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6C39B6" w:rsidRDefault="00BB0A5C" w:rsidP="00C75F12">
      <w:pPr>
        <w:tabs>
          <w:tab w:val="left" w:pos="1170"/>
          <w:tab w:val="left" w:pos="1260"/>
          <w:tab w:val="left" w:pos="3828"/>
          <w:tab w:val="left" w:pos="425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DHARMVEER</w:t>
      </w:r>
      <w:r w:rsidR="00DA6990" w:rsidRPr="006607E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SINGH</w:t>
      </w:r>
    </w:p>
    <w:p w:rsidR="00864B34" w:rsidRDefault="00864B34" w:rsidP="00C75F12">
      <w:pPr>
        <w:tabs>
          <w:tab w:val="left" w:pos="1170"/>
          <w:tab w:val="left" w:pos="1260"/>
          <w:tab w:val="left" w:pos="3828"/>
          <w:tab w:val="left" w:pos="4253"/>
        </w:tabs>
        <w:rPr>
          <w:b/>
          <w:sz w:val="28"/>
          <w:szCs w:val="28"/>
        </w:rPr>
      </w:pPr>
    </w:p>
    <w:p w:rsidR="00864B34" w:rsidRPr="00864B34" w:rsidRDefault="00BB0A5C" w:rsidP="00C75F12">
      <w:pPr>
        <w:tabs>
          <w:tab w:val="left" w:pos="1170"/>
          <w:tab w:val="left" w:pos="1260"/>
          <w:tab w:val="left" w:pos="3828"/>
          <w:tab w:val="left" w:pos="4253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Bamrauli Katara ,fatehabad road Agra</w:t>
      </w:r>
    </w:p>
    <w:p w:rsidR="00864B34" w:rsidRDefault="00BB0A5C" w:rsidP="00C75F12">
      <w:pPr>
        <w:tabs>
          <w:tab w:val="left" w:pos="1170"/>
          <w:tab w:val="left" w:pos="1260"/>
          <w:tab w:val="left" w:pos="3828"/>
          <w:tab w:val="left" w:pos="4253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Uttar </w:t>
      </w:r>
      <w:r w:rsidR="008651C4">
        <w:rPr>
          <w:rFonts w:cs="Arial"/>
          <w:sz w:val="22"/>
          <w:szCs w:val="22"/>
        </w:rPr>
        <w:t>Pradesh</w:t>
      </w:r>
    </w:p>
    <w:p w:rsidR="00BB0A5C" w:rsidRDefault="00BB0A5C" w:rsidP="00C75F12">
      <w:pPr>
        <w:tabs>
          <w:tab w:val="left" w:pos="1170"/>
          <w:tab w:val="left" w:pos="1260"/>
          <w:tab w:val="left" w:pos="3828"/>
          <w:tab w:val="left" w:pos="4253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Mobile No – 7017522996</w:t>
      </w:r>
    </w:p>
    <w:p w:rsidR="005530C0" w:rsidRPr="00BB0A5C" w:rsidRDefault="00BB0A5C" w:rsidP="00BB0A5C">
      <w:pPr>
        <w:tabs>
          <w:tab w:val="left" w:pos="1170"/>
          <w:tab w:val="left" w:pos="1260"/>
          <w:tab w:val="left" w:pos="3828"/>
          <w:tab w:val="left" w:pos="4253"/>
        </w:tabs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Email Id – ds3037075@gmail.com</w:t>
      </w:r>
    </w:p>
    <w:p w:rsidR="00864B34" w:rsidRDefault="00864B34" w:rsidP="002C4380">
      <w:pPr>
        <w:pBdr>
          <w:bottom w:val="single" w:sz="4" w:space="1" w:color="000000"/>
        </w:pBdr>
        <w:jc w:val="both"/>
        <w:rPr>
          <w:b/>
          <w:sz w:val="18"/>
          <w:szCs w:val="18"/>
          <w:shd w:val="clear" w:color="auto" w:fill="E6E6E6"/>
        </w:rPr>
      </w:pPr>
    </w:p>
    <w:p w:rsidR="003E103A" w:rsidRDefault="003E103A" w:rsidP="002C4380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</w:p>
    <w:p w:rsidR="003228CD" w:rsidRPr="00B17B41" w:rsidRDefault="003228CD" w:rsidP="002C4380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CAREER OBJECTIVE</w:t>
      </w:r>
      <w:r w:rsidRPr="00B17B41">
        <w:rPr>
          <w:b/>
          <w:sz w:val="22"/>
          <w:szCs w:val="22"/>
          <w:shd w:val="clear" w:color="auto" w:fill="E6E6E6"/>
        </w:rPr>
        <w:tab/>
      </w:r>
    </w:p>
    <w:p w:rsidR="003228CD" w:rsidRPr="00B17B41" w:rsidRDefault="003228CD" w:rsidP="003228CD">
      <w:pPr>
        <w:pStyle w:val="Footer"/>
        <w:tabs>
          <w:tab w:val="clear" w:pos="4320"/>
          <w:tab w:val="clear" w:pos="8640"/>
        </w:tabs>
        <w:jc w:val="both"/>
        <w:rPr>
          <w:sz w:val="22"/>
          <w:szCs w:val="22"/>
        </w:rPr>
      </w:pPr>
    </w:p>
    <w:p w:rsidR="008847E4" w:rsidRPr="00B17B41" w:rsidRDefault="00023A4F" w:rsidP="00DC50ED">
      <w:pPr>
        <w:ind w:left="360"/>
        <w:rPr>
          <w:rFonts w:cs="Arial"/>
          <w:sz w:val="22"/>
          <w:szCs w:val="22"/>
        </w:rPr>
      </w:pPr>
      <w:r w:rsidRPr="00B17B41">
        <w:rPr>
          <w:rFonts w:cs="Arial"/>
          <w:sz w:val="22"/>
          <w:szCs w:val="22"/>
        </w:rPr>
        <w:t>Seeking for a challenging position in organization where I can use my skills and abilities for the development of the organization as well as personal enrichment and to gain personal experience.</w:t>
      </w:r>
    </w:p>
    <w:p w:rsidR="00023A4F" w:rsidRPr="00B17B41" w:rsidRDefault="00023A4F" w:rsidP="00DC50ED">
      <w:pPr>
        <w:ind w:left="360"/>
        <w:rPr>
          <w:rFonts w:cs="Arial"/>
          <w:sz w:val="22"/>
          <w:szCs w:val="22"/>
        </w:rPr>
      </w:pPr>
    </w:p>
    <w:p w:rsidR="00023A4F" w:rsidRPr="00B17B41" w:rsidRDefault="00023A4F" w:rsidP="00DC50ED">
      <w:pPr>
        <w:ind w:left="360"/>
        <w:rPr>
          <w:rFonts w:cs="Arial"/>
          <w:sz w:val="22"/>
          <w:szCs w:val="22"/>
        </w:rPr>
      </w:pPr>
    </w:p>
    <w:p w:rsidR="00023A4F" w:rsidRPr="00B17B41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WORK EXPERIENCE</w:t>
      </w:r>
    </w:p>
    <w:p w:rsidR="00023A4F" w:rsidRPr="00B17B41" w:rsidRDefault="00023A4F" w:rsidP="00DC50ED">
      <w:pPr>
        <w:ind w:left="360"/>
        <w:rPr>
          <w:rFonts w:cs="Arial"/>
          <w:sz w:val="22"/>
          <w:szCs w:val="22"/>
        </w:rPr>
      </w:pPr>
    </w:p>
    <w:p w:rsidR="00023A4F" w:rsidRPr="00351890" w:rsidRDefault="00651F9A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47"/>
        <w:ind w:hanging="361"/>
        <w:contextualSpacing w:val="0"/>
        <w:rPr>
          <w:rFonts w:ascii="Verdana" w:hAnsi="Verdana" w:cs="Arial"/>
          <w:sz w:val="20"/>
          <w:szCs w:val="20"/>
          <w:lang w:val="en-GB" w:eastAsia="ar-SA"/>
        </w:rPr>
      </w:pPr>
      <w:r w:rsidRPr="00351890">
        <w:rPr>
          <w:rFonts w:ascii="Verdana" w:hAnsi="Verdana" w:cs="Arial"/>
          <w:sz w:val="20"/>
          <w:szCs w:val="20"/>
          <w:lang w:val="en-GB" w:eastAsia="ar-SA"/>
        </w:rPr>
        <w:t xml:space="preserve">Worked with </w:t>
      </w:r>
      <w:r w:rsidR="00351890" w:rsidRPr="00351890">
        <w:rPr>
          <w:rFonts w:ascii="Verdana" w:hAnsi="Verdana" w:cs="Arial"/>
          <w:sz w:val="20"/>
          <w:szCs w:val="20"/>
          <w:lang w:val="en-GB" w:eastAsia="ar-SA"/>
        </w:rPr>
        <w:t xml:space="preserve">Ramada By Whydham Jaipur </w:t>
      </w:r>
      <w:r w:rsidR="00382A5D">
        <w:rPr>
          <w:rFonts w:ascii="Verdana" w:hAnsi="Verdana" w:cs="Arial"/>
          <w:sz w:val="20"/>
          <w:szCs w:val="20"/>
          <w:lang w:val="en-GB" w:eastAsia="ar-SA"/>
        </w:rPr>
        <w:t>As</w:t>
      </w:r>
      <w:r w:rsidR="00BB0A5C" w:rsidRPr="00351890">
        <w:rPr>
          <w:rFonts w:ascii="Verdana" w:hAnsi="Verdana" w:cs="Arial"/>
          <w:sz w:val="20"/>
          <w:szCs w:val="20"/>
          <w:lang w:val="en-GB" w:eastAsia="ar-SA"/>
        </w:rPr>
        <w:t xml:space="preserve"> House Keeping Supervisor.</w:t>
      </w:r>
      <w:r w:rsidR="00351890">
        <w:rPr>
          <w:rFonts w:ascii="Verdana" w:hAnsi="Verdana" w:cs="Arial"/>
          <w:sz w:val="20"/>
          <w:szCs w:val="20"/>
          <w:lang w:val="en-GB" w:eastAsia="ar-SA"/>
        </w:rPr>
        <w:t xml:space="preserve"> (11</w:t>
      </w:r>
      <w:r w:rsidR="00351890" w:rsidRPr="00351890">
        <w:rPr>
          <w:rFonts w:ascii="Verdana" w:hAnsi="Verdana" w:cs="Arial"/>
          <w:sz w:val="20"/>
          <w:szCs w:val="20"/>
          <w:vertAlign w:val="superscript"/>
          <w:lang w:val="en-GB" w:eastAsia="ar-SA"/>
        </w:rPr>
        <w:t>th</w:t>
      </w:r>
      <w:r w:rsidR="00351890">
        <w:rPr>
          <w:rFonts w:ascii="Verdana" w:hAnsi="Verdana" w:cs="Arial"/>
          <w:sz w:val="20"/>
          <w:szCs w:val="20"/>
          <w:lang w:val="en-GB" w:eastAsia="ar-SA"/>
        </w:rPr>
        <w:t xml:space="preserve"> Nov 2022</w:t>
      </w:r>
      <w:r w:rsidR="00396BB1">
        <w:rPr>
          <w:rFonts w:ascii="Verdana" w:hAnsi="Verdana" w:cs="Arial"/>
          <w:sz w:val="20"/>
          <w:szCs w:val="20"/>
          <w:lang w:val="en-GB" w:eastAsia="ar-SA"/>
        </w:rPr>
        <w:t xml:space="preserve"> to </w:t>
      </w:r>
      <w:r w:rsidR="00871B6F">
        <w:rPr>
          <w:rFonts w:ascii="Verdana" w:hAnsi="Verdana" w:cs="Arial"/>
          <w:sz w:val="20"/>
          <w:szCs w:val="20"/>
          <w:lang w:val="en-GB" w:eastAsia="ar-SA"/>
        </w:rPr>
        <w:t xml:space="preserve">30 April 2024 </w:t>
      </w:r>
      <w:r w:rsidR="00351890">
        <w:rPr>
          <w:rFonts w:ascii="Verdana" w:hAnsi="Verdana" w:cs="Arial"/>
          <w:sz w:val="20"/>
          <w:szCs w:val="20"/>
          <w:lang w:val="en-GB" w:eastAsia="ar-SA"/>
        </w:rPr>
        <w:t>)</w:t>
      </w:r>
    </w:p>
    <w:p w:rsidR="00EC0108" w:rsidRPr="00351890" w:rsidRDefault="00351890" w:rsidP="00EC0108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57"/>
        <w:ind w:hanging="361"/>
        <w:contextualSpacing w:val="0"/>
        <w:rPr>
          <w:rFonts w:ascii="Verdana" w:hAnsi="Verdana" w:cs="Arial"/>
          <w:sz w:val="18"/>
          <w:szCs w:val="18"/>
          <w:lang w:val="en-GB" w:eastAsia="ar-SA"/>
        </w:rPr>
      </w:pPr>
      <w:r w:rsidRPr="00351890">
        <w:rPr>
          <w:rFonts w:ascii="Verdana" w:hAnsi="Verdana" w:cs="Arial"/>
          <w:sz w:val="18"/>
          <w:szCs w:val="18"/>
          <w:lang w:val="en-GB" w:eastAsia="ar-SA"/>
        </w:rPr>
        <w:t>Worked with Golden Tulip Essential Hotel Jaipur As House Keeping Supervisor.(</w:t>
      </w:r>
      <w:r w:rsidR="00382A5D">
        <w:rPr>
          <w:rFonts w:ascii="Verdana" w:hAnsi="Verdana" w:cs="Arial"/>
          <w:sz w:val="18"/>
          <w:szCs w:val="18"/>
          <w:lang w:val="en-GB" w:eastAsia="ar-SA"/>
        </w:rPr>
        <w:t xml:space="preserve"> </w:t>
      </w:r>
      <w:r w:rsidR="007F4DF8">
        <w:rPr>
          <w:rFonts w:ascii="Verdana" w:hAnsi="Verdana" w:cs="Arial"/>
          <w:sz w:val="18"/>
          <w:szCs w:val="18"/>
          <w:lang w:val="en-GB" w:eastAsia="ar-SA"/>
        </w:rPr>
        <w:t xml:space="preserve">1 July 2020 to </w:t>
      </w:r>
      <w:r w:rsidR="00483DB0">
        <w:rPr>
          <w:rFonts w:ascii="Verdana" w:hAnsi="Verdana" w:cs="Arial"/>
          <w:sz w:val="18"/>
          <w:szCs w:val="18"/>
          <w:lang w:val="en-GB" w:eastAsia="ar-SA"/>
        </w:rPr>
        <w:t xml:space="preserve">29 </w:t>
      </w:r>
      <w:r w:rsidR="001F34B2">
        <w:rPr>
          <w:rFonts w:ascii="Verdana" w:hAnsi="Verdana" w:cs="Arial"/>
          <w:sz w:val="18"/>
          <w:szCs w:val="18"/>
          <w:lang w:val="en-GB" w:eastAsia="ar-SA"/>
        </w:rPr>
        <w:t>Oct 2022</w:t>
      </w:r>
      <w:r w:rsidR="00382A5D">
        <w:rPr>
          <w:rFonts w:ascii="Verdana" w:hAnsi="Verdana" w:cs="Arial"/>
          <w:sz w:val="18"/>
          <w:szCs w:val="18"/>
          <w:lang w:val="en-GB" w:eastAsia="ar-SA"/>
        </w:rPr>
        <w:t>)</w:t>
      </w:r>
    </w:p>
    <w:p w:rsidR="00382A5D" w:rsidRDefault="00351890" w:rsidP="00351890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57"/>
        <w:ind w:hanging="361"/>
        <w:contextualSpacing w:val="0"/>
        <w:rPr>
          <w:rFonts w:ascii="Verdana" w:hAnsi="Verdana" w:cs="Arial"/>
          <w:sz w:val="20"/>
          <w:szCs w:val="20"/>
          <w:lang w:val="en-GB" w:eastAsia="ar-SA"/>
        </w:rPr>
      </w:pPr>
      <w:r w:rsidRPr="00382A5D">
        <w:rPr>
          <w:rFonts w:ascii="Verdana" w:hAnsi="Verdana" w:cs="Arial"/>
          <w:sz w:val="20"/>
          <w:szCs w:val="20"/>
          <w:lang w:val="en-GB" w:eastAsia="ar-SA"/>
        </w:rPr>
        <w:t xml:space="preserve">Worked With Golden Tulip Essential Hotel Jaipur </w:t>
      </w:r>
      <w:r w:rsidR="00382A5D" w:rsidRPr="00382A5D">
        <w:rPr>
          <w:rFonts w:ascii="Verdana" w:hAnsi="Verdana" w:cs="Arial"/>
          <w:sz w:val="20"/>
          <w:szCs w:val="20"/>
          <w:lang w:val="en-GB" w:eastAsia="ar-SA"/>
        </w:rPr>
        <w:t>As House Keeping Associate.(</w:t>
      </w:r>
      <w:r w:rsidR="00382A5D">
        <w:rPr>
          <w:rFonts w:ascii="Verdana" w:hAnsi="Verdana" w:cs="Arial"/>
          <w:sz w:val="20"/>
          <w:szCs w:val="20"/>
          <w:lang w:val="en-GB" w:eastAsia="ar-SA"/>
        </w:rPr>
        <w:t xml:space="preserve"> </w:t>
      </w:r>
      <w:r w:rsidR="001F34B2">
        <w:rPr>
          <w:rFonts w:ascii="Verdana" w:hAnsi="Verdana" w:cs="Arial"/>
          <w:sz w:val="20"/>
          <w:szCs w:val="20"/>
          <w:lang w:val="en-GB" w:eastAsia="ar-SA"/>
        </w:rPr>
        <w:t>1</w:t>
      </w:r>
      <w:r w:rsidR="00A10215">
        <w:rPr>
          <w:rFonts w:ascii="Verdana" w:hAnsi="Verdana" w:cs="Arial"/>
          <w:sz w:val="20"/>
          <w:szCs w:val="20"/>
          <w:lang w:val="en-GB" w:eastAsia="ar-SA"/>
        </w:rPr>
        <w:t xml:space="preserve"> feb2018 to 30 June 2020 </w:t>
      </w:r>
      <w:r w:rsidR="00382A5D">
        <w:rPr>
          <w:rFonts w:ascii="Verdana" w:hAnsi="Verdana" w:cs="Arial"/>
          <w:sz w:val="20"/>
          <w:szCs w:val="20"/>
          <w:lang w:val="en-GB" w:eastAsia="ar-SA"/>
        </w:rPr>
        <w:t>)</w:t>
      </w:r>
    </w:p>
    <w:p w:rsidR="00351890" w:rsidRPr="00382A5D" w:rsidRDefault="00382A5D" w:rsidP="00382A5D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57"/>
        <w:ind w:hanging="361"/>
        <w:contextualSpacing w:val="0"/>
        <w:rPr>
          <w:rFonts w:ascii="Verdana" w:hAnsi="Verdana" w:cs="Arial"/>
          <w:sz w:val="20"/>
          <w:szCs w:val="20"/>
          <w:lang w:val="en-GB" w:eastAsia="ar-SA"/>
        </w:rPr>
      </w:pPr>
      <w:r>
        <w:rPr>
          <w:rFonts w:ascii="Verdana" w:hAnsi="Verdana" w:cs="Arial"/>
          <w:sz w:val="20"/>
          <w:szCs w:val="20"/>
          <w:lang w:val="en-GB" w:eastAsia="ar-SA"/>
        </w:rPr>
        <w:t xml:space="preserve">Training With Golden Tulip Essential Hotel Jaipur In House Keeping ( </w:t>
      </w:r>
      <w:r w:rsidR="00C52587">
        <w:rPr>
          <w:rFonts w:ascii="Verdana" w:hAnsi="Verdana" w:cs="Arial"/>
          <w:sz w:val="20"/>
          <w:szCs w:val="20"/>
          <w:lang w:val="en-GB" w:eastAsia="ar-SA"/>
        </w:rPr>
        <w:t xml:space="preserve">1 Nov 2017 to </w:t>
      </w:r>
      <w:r w:rsidR="00877449">
        <w:rPr>
          <w:rFonts w:ascii="Verdana" w:hAnsi="Verdana" w:cs="Arial"/>
          <w:sz w:val="20"/>
          <w:szCs w:val="20"/>
          <w:lang w:val="en-GB" w:eastAsia="ar-SA"/>
        </w:rPr>
        <w:t xml:space="preserve">30 Jan 2018 </w:t>
      </w:r>
      <w:r>
        <w:rPr>
          <w:rFonts w:ascii="Verdana" w:hAnsi="Verdana" w:cs="Arial"/>
          <w:sz w:val="20"/>
          <w:szCs w:val="20"/>
          <w:lang w:val="en-GB" w:eastAsia="ar-SA"/>
        </w:rPr>
        <w:t>)</w:t>
      </w:r>
    </w:p>
    <w:p w:rsidR="00023A4F" w:rsidRPr="00B17B41" w:rsidRDefault="00023A4F" w:rsidP="003E103A">
      <w:pPr>
        <w:rPr>
          <w:rFonts w:cs="Arial"/>
          <w:sz w:val="22"/>
          <w:szCs w:val="22"/>
        </w:rPr>
      </w:pPr>
    </w:p>
    <w:p w:rsidR="00023A4F" w:rsidRPr="00B17B41" w:rsidRDefault="00023A4F" w:rsidP="00DC50ED">
      <w:pPr>
        <w:ind w:left="360"/>
        <w:rPr>
          <w:rFonts w:cs="Arial"/>
          <w:sz w:val="22"/>
          <w:szCs w:val="22"/>
        </w:rPr>
      </w:pPr>
    </w:p>
    <w:p w:rsidR="00023A4F" w:rsidRPr="00B17B41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JOB DESCRIPTION</w:t>
      </w:r>
    </w:p>
    <w:p w:rsidR="00023A4F" w:rsidRPr="00B17B41" w:rsidRDefault="00B31E8E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254" w:line="293" w:lineRule="exact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Ensuring Cleanliness. </w:t>
      </w:r>
    </w:p>
    <w:p w:rsidR="00023A4F" w:rsidRPr="00B17B41" w:rsidRDefault="00B31E8E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line="293" w:lineRule="exact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Managing Inventory/ Inventory and order supplies and equipment  </w:t>
      </w:r>
    </w:p>
    <w:p w:rsidR="00023A4F" w:rsidRPr="009D2C4A" w:rsidRDefault="00B31E8E" w:rsidP="009D2C4A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line="293" w:lineRule="exact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Cleaning and Maintenance Leadership</w:t>
      </w:r>
      <w:r w:rsidRPr="009D2C4A">
        <w:rPr>
          <w:rFonts w:ascii="Verdana" w:hAnsi="Verdana"/>
          <w:sz w:val="22"/>
          <w:szCs w:val="22"/>
        </w:rPr>
        <w:t xml:space="preserve">  </w:t>
      </w:r>
    </w:p>
    <w:p w:rsidR="00023A4F" w:rsidRDefault="009D2C4A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1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Housekeeping Sanitation , Safety, Comfort and Aesthetics for Hotel Guest.</w:t>
      </w:r>
    </w:p>
    <w:p w:rsidR="00023A4F" w:rsidRDefault="009D2C4A" w:rsidP="009D2C4A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1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Vacuuming ,sweeping emptying trash cans, dusting shelves, cleaning windows and mopping floors.</w:t>
      </w:r>
    </w:p>
    <w:p w:rsidR="009D2C4A" w:rsidRDefault="009D2C4A" w:rsidP="009D2C4A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1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Housekeeping room report </w:t>
      </w:r>
    </w:p>
    <w:p w:rsidR="009D2C4A" w:rsidRDefault="009D2C4A" w:rsidP="009D2C4A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1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Housekeeping and control sheet.</w:t>
      </w:r>
    </w:p>
    <w:p w:rsidR="009D2C4A" w:rsidRDefault="009D2C4A" w:rsidP="009D2C4A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1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Housekeeping room occupancy report.</w:t>
      </w:r>
    </w:p>
    <w:p w:rsidR="009D2C4A" w:rsidRDefault="009D2C4A" w:rsidP="009D2C4A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1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Discrepancy report .</w:t>
      </w:r>
    </w:p>
    <w:p w:rsidR="009D2C4A" w:rsidRDefault="009D2C4A" w:rsidP="009D2C4A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1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Lost and found report .</w:t>
      </w:r>
    </w:p>
    <w:p w:rsidR="009D2C4A" w:rsidRPr="00A909C4" w:rsidRDefault="009D2C4A" w:rsidP="00A909C4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1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Desk control register.</w:t>
      </w:r>
    </w:p>
    <w:p w:rsidR="00023A4F" w:rsidRPr="00B17B41" w:rsidRDefault="00023A4F" w:rsidP="00DC50ED">
      <w:pPr>
        <w:ind w:left="360"/>
        <w:rPr>
          <w:rFonts w:cs="Arial"/>
          <w:sz w:val="22"/>
          <w:szCs w:val="22"/>
        </w:rPr>
      </w:pPr>
    </w:p>
    <w:p w:rsidR="00023A4F" w:rsidRPr="00B17B41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STRENGTHS:-</w:t>
      </w:r>
    </w:p>
    <w:p w:rsidR="00023A4F" w:rsidRPr="00B17B41" w:rsidRDefault="00023A4F" w:rsidP="00DC50ED">
      <w:pPr>
        <w:ind w:left="360"/>
        <w:rPr>
          <w:rFonts w:cs="Arial"/>
          <w:sz w:val="22"/>
          <w:szCs w:val="22"/>
        </w:rPr>
      </w:pPr>
    </w:p>
    <w:p w:rsidR="00023A4F" w:rsidRPr="00B17B41" w:rsidRDefault="00023A4F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57" w:line="235" w:lineRule="auto"/>
        <w:ind w:right="246"/>
        <w:contextualSpacing w:val="0"/>
        <w:rPr>
          <w:rFonts w:ascii="Verdana" w:hAnsi="Verdana" w:cs="Arial"/>
          <w:sz w:val="22"/>
          <w:szCs w:val="22"/>
          <w:lang w:val="en-GB" w:eastAsia="ar-SA"/>
        </w:rPr>
      </w:pPr>
      <w:r w:rsidRPr="00B17B41">
        <w:rPr>
          <w:rFonts w:ascii="Verdana" w:hAnsi="Verdana" w:cs="Arial"/>
          <w:sz w:val="22"/>
          <w:szCs w:val="22"/>
          <w:lang w:val="en-GB" w:eastAsia="ar-SA"/>
        </w:rPr>
        <w:t>Self –Confidence, Excellent Communication skill, Keenness for work, Awareness for responsibilities, abilities to work calmly even under pressure and in harmony with colleagues.</w:t>
      </w:r>
    </w:p>
    <w:p w:rsidR="00023A4F" w:rsidRPr="00B17B41" w:rsidRDefault="00023A4F" w:rsidP="00023A4F">
      <w:pPr>
        <w:pStyle w:val="ListParagraph"/>
        <w:widowControl w:val="0"/>
        <w:tabs>
          <w:tab w:val="left" w:pos="820"/>
          <w:tab w:val="left" w:pos="821"/>
        </w:tabs>
        <w:autoSpaceDE w:val="0"/>
        <w:autoSpaceDN w:val="0"/>
        <w:bidi w:val="0"/>
        <w:spacing w:before="57" w:line="235" w:lineRule="auto"/>
        <w:ind w:left="820" w:right="246"/>
        <w:contextualSpacing w:val="0"/>
        <w:rPr>
          <w:rFonts w:ascii="Verdana" w:hAnsi="Verdana" w:cs="Arial"/>
          <w:sz w:val="22"/>
          <w:szCs w:val="22"/>
          <w:lang w:val="en-GB" w:eastAsia="ar-SA"/>
        </w:rPr>
      </w:pPr>
    </w:p>
    <w:p w:rsidR="00023A4F" w:rsidRPr="00B17B41" w:rsidRDefault="00023A4F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2"/>
        <w:ind w:hanging="361"/>
        <w:contextualSpacing w:val="0"/>
        <w:rPr>
          <w:rFonts w:ascii="Verdana" w:hAnsi="Verdana" w:cs="Arial"/>
          <w:sz w:val="22"/>
          <w:szCs w:val="22"/>
          <w:lang w:val="en-GB" w:eastAsia="ar-SA"/>
        </w:rPr>
      </w:pPr>
      <w:r w:rsidRPr="00B17B41">
        <w:rPr>
          <w:rFonts w:ascii="Verdana" w:hAnsi="Verdana" w:cs="Arial"/>
          <w:sz w:val="22"/>
          <w:szCs w:val="22"/>
          <w:lang w:val="en-GB" w:eastAsia="ar-SA"/>
        </w:rPr>
        <w:t>Imaginative and enquiring state of mind.</w:t>
      </w:r>
    </w:p>
    <w:p w:rsidR="00023A4F" w:rsidRPr="00B17B41" w:rsidRDefault="00023A4F" w:rsidP="00023A4F">
      <w:pPr>
        <w:pStyle w:val="ListParagraph"/>
        <w:rPr>
          <w:rFonts w:ascii="Verdana" w:hAnsi="Verdana" w:cs="Arial"/>
          <w:sz w:val="22"/>
          <w:szCs w:val="22"/>
          <w:lang w:val="en-GB" w:eastAsia="ar-SA"/>
        </w:rPr>
      </w:pPr>
    </w:p>
    <w:p w:rsidR="00651F9A" w:rsidRDefault="00651F9A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</w:p>
    <w:p w:rsidR="00023A4F" w:rsidRPr="00B17B41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EDUCATIONAL QUALIFICATION</w:t>
      </w:r>
    </w:p>
    <w:p w:rsidR="003E103A" w:rsidRPr="003E103A" w:rsidRDefault="003E103A" w:rsidP="003E103A">
      <w:pPr>
        <w:widowControl w:val="0"/>
        <w:tabs>
          <w:tab w:val="left" w:pos="821"/>
        </w:tabs>
        <w:autoSpaceDE w:val="0"/>
        <w:autoSpaceDN w:val="0"/>
        <w:spacing w:before="59"/>
        <w:rPr>
          <w:sz w:val="22"/>
          <w:szCs w:val="22"/>
        </w:rPr>
      </w:pPr>
    </w:p>
    <w:p w:rsidR="003E103A" w:rsidRDefault="003A5922" w:rsidP="003E103A">
      <w:pPr>
        <w:pStyle w:val="ListParagraph"/>
        <w:widowControl w:val="0"/>
        <w:numPr>
          <w:ilvl w:val="0"/>
          <w:numId w:val="28"/>
        </w:numPr>
        <w:tabs>
          <w:tab w:val="left" w:pos="821"/>
        </w:tabs>
        <w:autoSpaceDE w:val="0"/>
        <w:autoSpaceDN w:val="0"/>
        <w:bidi w:val="0"/>
        <w:spacing w:before="3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Diploma In </w:t>
      </w:r>
      <w:r w:rsidR="001939A9">
        <w:rPr>
          <w:rFonts w:ascii="Verdana" w:hAnsi="Verdana"/>
          <w:sz w:val="22"/>
          <w:szCs w:val="22"/>
        </w:rPr>
        <w:t>Management</w:t>
      </w:r>
      <w:r>
        <w:rPr>
          <w:rFonts w:ascii="Verdana" w:hAnsi="Verdana"/>
          <w:sz w:val="22"/>
          <w:szCs w:val="22"/>
        </w:rPr>
        <w:t xml:space="preserve"> </w:t>
      </w:r>
      <w:r w:rsidR="003E103A" w:rsidRPr="00B17B41">
        <w:rPr>
          <w:rFonts w:ascii="Verdana" w:hAnsi="Verdana"/>
          <w:spacing w:val="-1"/>
          <w:sz w:val="22"/>
          <w:szCs w:val="22"/>
        </w:rPr>
        <w:t xml:space="preserve"> </w:t>
      </w:r>
      <w:r w:rsidR="003E103A">
        <w:rPr>
          <w:rFonts w:ascii="Verdana" w:hAnsi="Verdana"/>
          <w:spacing w:val="-1"/>
          <w:sz w:val="22"/>
          <w:szCs w:val="22"/>
        </w:rPr>
        <w:t>F</w:t>
      </w:r>
      <w:r w:rsidR="003E103A" w:rsidRPr="00B17B41">
        <w:rPr>
          <w:rFonts w:ascii="Verdana" w:hAnsi="Verdana"/>
          <w:sz w:val="22"/>
          <w:szCs w:val="22"/>
        </w:rPr>
        <w:t>rom</w:t>
      </w:r>
      <w:r w:rsidR="003E103A" w:rsidRPr="00B17B41">
        <w:rPr>
          <w:rFonts w:ascii="Verdana" w:hAnsi="Verdana"/>
          <w:spacing w:val="-3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 xml:space="preserve">Heritage Institute Of Tourism Agra </w:t>
      </w:r>
      <w:r w:rsidR="00BC25B9">
        <w:rPr>
          <w:rFonts w:ascii="Verdana" w:hAnsi="Verdana"/>
          <w:sz w:val="22"/>
          <w:szCs w:val="22"/>
        </w:rPr>
        <w:t>( 2017 )</w:t>
      </w:r>
    </w:p>
    <w:p w:rsidR="003E103A" w:rsidRDefault="003E103A" w:rsidP="003E103A">
      <w:pPr>
        <w:pStyle w:val="ListParagraph"/>
        <w:widowControl w:val="0"/>
        <w:numPr>
          <w:ilvl w:val="0"/>
          <w:numId w:val="28"/>
        </w:numPr>
        <w:tabs>
          <w:tab w:val="left" w:pos="821"/>
        </w:tabs>
        <w:autoSpaceDE w:val="0"/>
        <w:autoSpaceDN w:val="0"/>
        <w:bidi w:val="0"/>
        <w:spacing w:before="29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pacing w:val="-2"/>
          <w:sz w:val="22"/>
          <w:szCs w:val="22"/>
        </w:rPr>
        <w:lastRenderedPageBreak/>
        <w:t>HSC</w:t>
      </w:r>
      <w:r w:rsidRPr="00B17B41">
        <w:rPr>
          <w:rFonts w:ascii="Verdana" w:hAnsi="Verdana"/>
          <w:spacing w:val="-2"/>
          <w:sz w:val="22"/>
          <w:szCs w:val="22"/>
        </w:rPr>
        <w:t xml:space="preserve"> </w:t>
      </w:r>
      <w:r w:rsidRPr="00B17B41">
        <w:rPr>
          <w:rFonts w:ascii="Verdana" w:hAnsi="Verdana"/>
          <w:sz w:val="22"/>
          <w:szCs w:val="22"/>
        </w:rPr>
        <w:t>From</w:t>
      </w:r>
      <w:r w:rsidRPr="00B17B41">
        <w:rPr>
          <w:rFonts w:ascii="Verdana" w:hAnsi="Verdana"/>
          <w:spacing w:val="-2"/>
          <w:sz w:val="22"/>
          <w:szCs w:val="22"/>
        </w:rPr>
        <w:t xml:space="preserve"> </w:t>
      </w:r>
      <w:r w:rsidR="001939A9">
        <w:rPr>
          <w:rFonts w:ascii="Verdana" w:hAnsi="Verdana"/>
          <w:sz w:val="22"/>
          <w:szCs w:val="22"/>
        </w:rPr>
        <w:t>Lucknow</w:t>
      </w:r>
      <w:r w:rsidRPr="00B17B41">
        <w:rPr>
          <w:rFonts w:ascii="Verdana" w:hAnsi="Verdana"/>
          <w:spacing w:val="-2"/>
          <w:sz w:val="22"/>
          <w:szCs w:val="22"/>
        </w:rPr>
        <w:t xml:space="preserve"> </w:t>
      </w:r>
      <w:r w:rsidR="001939A9">
        <w:rPr>
          <w:rFonts w:ascii="Verdana" w:hAnsi="Verdana"/>
          <w:sz w:val="22"/>
          <w:szCs w:val="22"/>
        </w:rPr>
        <w:t xml:space="preserve">Board ,Uttar Pradesh </w:t>
      </w:r>
      <w:r w:rsidR="00BC25B9">
        <w:rPr>
          <w:rFonts w:ascii="Verdana" w:hAnsi="Verdana"/>
          <w:sz w:val="22"/>
          <w:szCs w:val="22"/>
        </w:rPr>
        <w:t>(2015)</w:t>
      </w:r>
    </w:p>
    <w:p w:rsidR="003E103A" w:rsidRPr="003E103A" w:rsidRDefault="003E103A" w:rsidP="003E103A">
      <w:pPr>
        <w:pStyle w:val="ListParagraph"/>
        <w:widowControl w:val="0"/>
        <w:numPr>
          <w:ilvl w:val="0"/>
          <w:numId w:val="28"/>
        </w:numPr>
        <w:autoSpaceDE w:val="0"/>
        <w:autoSpaceDN w:val="0"/>
        <w:bidi w:val="0"/>
        <w:spacing w:before="3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SSC</w:t>
      </w:r>
      <w:r w:rsidRPr="003E103A">
        <w:rPr>
          <w:rFonts w:ascii="Verdana" w:hAnsi="Verdana"/>
          <w:spacing w:val="62"/>
          <w:sz w:val="22"/>
          <w:szCs w:val="22"/>
        </w:rPr>
        <w:t xml:space="preserve"> </w:t>
      </w:r>
      <w:r w:rsidRPr="003E103A">
        <w:rPr>
          <w:rFonts w:ascii="Verdana" w:hAnsi="Verdana"/>
          <w:sz w:val="22"/>
          <w:szCs w:val="22"/>
        </w:rPr>
        <w:t>From</w:t>
      </w:r>
      <w:r w:rsidRPr="003E103A">
        <w:rPr>
          <w:rFonts w:ascii="Verdana" w:hAnsi="Verdana"/>
          <w:spacing w:val="-2"/>
          <w:sz w:val="22"/>
          <w:szCs w:val="22"/>
        </w:rPr>
        <w:t xml:space="preserve"> </w:t>
      </w:r>
      <w:r w:rsidR="001939A9">
        <w:rPr>
          <w:rFonts w:ascii="Verdana" w:hAnsi="Verdana"/>
          <w:sz w:val="22"/>
          <w:szCs w:val="22"/>
        </w:rPr>
        <w:t>Lucknow Board , Uttar Pradesh.</w:t>
      </w:r>
      <w:r w:rsidR="00070314">
        <w:rPr>
          <w:rFonts w:ascii="Verdana" w:hAnsi="Verdana"/>
          <w:sz w:val="22"/>
          <w:szCs w:val="22"/>
        </w:rPr>
        <w:t>(2013)</w:t>
      </w:r>
    </w:p>
    <w:p w:rsidR="00023A4F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</w:p>
    <w:p w:rsidR="003E103A" w:rsidRPr="00B17B41" w:rsidRDefault="003E103A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</w:p>
    <w:p w:rsidR="00023A4F" w:rsidRPr="00B17B41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COMPUTER PROFICIENCY:</w:t>
      </w:r>
    </w:p>
    <w:p w:rsidR="001729E5" w:rsidRPr="00B17B41" w:rsidRDefault="001729E5">
      <w:pPr>
        <w:spacing w:before="20"/>
        <w:jc w:val="both"/>
        <w:rPr>
          <w:rFonts w:cs="Arial"/>
          <w:sz w:val="22"/>
          <w:szCs w:val="22"/>
        </w:rPr>
      </w:pPr>
    </w:p>
    <w:p w:rsidR="00023A4F" w:rsidRPr="001939A9" w:rsidRDefault="00023A4F" w:rsidP="001939A9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56"/>
        <w:ind w:hanging="361"/>
        <w:contextualSpacing w:val="0"/>
        <w:rPr>
          <w:rFonts w:ascii="Verdana" w:hAnsi="Verdana"/>
          <w:sz w:val="22"/>
          <w:szCs w:val="22"/>
        </w:rPr>
      </w:pPr>
      <w:r w:rsidRPr="00B17B41">
        <w:rPr>
          <w:rFonts w:ascii="Verdana" w:hAnsi="Verdana"/>
          <w:sz w:val="22"/>
          <w:szCs w:val="22"/>
        </w:rPr>
        <w:t>Basic</w:t>
      </w:r>
      <w:r w:rsidRPr="00B17B41">
        <w:rPr>
          <w:rFonts w:ascii="Verdana" w:hAnsi="Verdana"/>
          <w:spacing w:val="-4"/>
          <w:sz w:val="22"/>
          <w:szCs w:val="22"/>
        </w:rPr>
        <w:t xml:space="preserve"> </w:t>
      </w:r>
      <w:r w:rsidRPr="00B17B41">
        <w:rPr>
          <w:rFonts w:ascii="Verdana" w:hAnsi="Verdana"/>
          <w:sz w:val="22"/>
          <w:szCs w:val="22"/>
        </w:rPr>
        <w:t>knowledge</w:t>
      </w:r>
      <w:r w:rsidRPr="00B17B41">
        <w:rPr>
          <w:rFonts w:ascii="Verdana" w:hAnsi="Verdana"/>
          <w:spacing w:val="-2"/>
          <w:sz w:val="22"/>
          <w:szCs w:val="22"/>
        </w:rPr>
        <w:t xml:space="preserve"> </w:t>
      </w:r>
      <w:r w:rsidRPr="00B17B41">
        <w:rPr>
          <w:rFonts w:ascii="Verdana" w:hAnsi="Verdana"/>
          <w:sz w:val="22"/>
          <w:szCs w:val="22"/>
        </w:rPr>
        <w:t>of</w:t>
      </w:r>
      <w:r w:rsidRPr="00B17B41">
        <w:rPr>
          <w:rFonts w:ascii="Verdana" w:hAnsi="Verdana"/>
          <w:spacing w:val="-1"/>
          <w:sz w:val="22"/>
          <w:szCs w:val="22"/>
        </w:rPr>
        <w:t xml:space="preserve"> </w:t>
      </w:r>
      <w:r w:rsidRPr="00B17B41">
        <w:rPr>
          <w:rFonts w:ascii="Verdana" w:hAnsi="Verdana"/>
          <w:sz w:val="22"/>
          <w:szCs w:val="22"/>
        </w:rPr>
        <w:t>computer</w:t>
      </w:r>
      <w:r w:rsidRPr="00B17B41">
        <w:rPr>
          <w:rFonts w:ascii="Verdana" w:hAnsi="Verdana"/>
          <w:spacing w:val="-2"/>
          <w:sz w:val="22"/>
          <w:szCs w:val="22"/>
        </w:rPr>
        <w:t xml:space="preserve"> </w:t>
      </w:r>
      <w:r w:rsidRPr="00B17B41">
        <w:rPr>
          <w:rFonts w:ascii="Verdana" w:hAnsi="Verdana"/>
          <w:sz w:val="22"/>
          <w:szCs w:val="22"/>
        </w:rPr>
        <w:t>and</w:t>
      </w:r>
      <w:r w:rsidRPr="00B17B41">
        <w:rPr>
          <w:rFonts w:ascii="Verdana" w:hAnsi="Verdana"/>
          <w:spacing w:val="-3"/>
          <w:sz w:val="22"/>
          <w:szCs w:val="22"/>
        </w:rPr>
        <w:t xml:space="preserve"> </w:t>
      </w:r>
      <w:r w:rsidRPr="00B17B41">
        <w:rPr>
          <w:rFonts w:ascii="Verdana" w:hAnsi="Verdana"/>
          <w:sz w:val="22"/>
          <w:szCs w:val="22"/>
        </w:rPr>
        <w:t>internet.</w:t>
      </w:r>
    </w:p>
    <w:p w:rsidR="00023A4F" w:rsidRPr="00B17B41" w:rsidRDefault="001939A9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50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IDS Software. </w:t>
      </w:r>
    </w:p>
    <w:p w:rsidR="00023A4F" w:rsidRDefault="00023A4F" w:rsidP="00023A4F">
      <w:pPr>
        <w:pStyle w:val="ListParagraph"/>
        <w:widowControl w:val="0"/>
        <w:tabs>
          <w:tab w:val="left" w:pos="820"/>
          <w:tab w:val="left" w:pos="821"/>
        </w:tabs>
        <w:autoSpaceDE w:val="0"/>
        <w:autoSpaceDN w:val="0"/>
        <w:bidi w:val="0"/>
        <w:spacing w:before="50"/>
        <w:ind w:left="820"/>
        <w:contextualSpacing w:val="0"/>
        <w:rPr>
          <w:rFonts w:ascii="Verdana" w:hAnsi="Verdana"/>
          <w:sz w:val="22"/>
          <w:szCs w:val="22"/>
        </w:rPr>
      </w:pPr>
    </w:p>
    <w:p w:rsidR="003E103A" w:rsidRPr="00B17B41" w:rsidRDefault="003E103A" w:rsidP="003E103A">
      <w:pPr>
        <w:pStyle w:val="ListParagraph"/>
        <w:widowControl w:val="0"/>
        <w:tabs>
          <w:tab w:val="left" w:pos="820"/>
          <w:tab w:val="left" w:pos="821"/>
        </w:tabs>
        <w:autoSpaceDE w:val="0"/>
        <w:autoSpaceDN w:val="0"/>
        <w:bidi w:val="0"/>
        <w:spacing w:before="50"/>
        <w:ind w:left="820"/>
        <w:contextualSpacing w:val="0"/>
        <w:rPr>
          <w:rFonts w:ascii="Verdana" w:hAnsi="Verdana"/>
          <w:sz w:val="22"/>
          <w:szCs w:val="22"/>
        </w:rPr>
      </w:pPr>
    </w:p>
    <w:p w:rsidR="00023A4F" w:rsidRPr="00B17B41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HOBBIES &amp; INTERESTS</w:t>
      </w:r>
    </w:p>
    <w:p w:rsidR="00023A4F" w:rsidRPr="00B17B41" w:rsidRDefault="00023A4F" w:rsidP="00023A4F">
      <w:pPr>
        <w:widowControl w:val="0"/>
        <w:tabs>
          <w:tab w:val="left" w:pos="820"/>
          <w:tab w:val="left" w:pos="821"/>
        </w:tabs>
        <w:autoSpaceDE w:val="0"/>
        <w:autoSpaceDN w:val="0"/>
        <w:spacing w:before="50"/>
        <w:rPr>
          <w:sz w:val="22"/>
          <w:szCs w:val="22"/>
        </w:rPr>
      </w:pPr>
    </w:p>
    <w:p w:rsidR="00023A4F" w:rsidRPr="00B17B41" w:rsidRDefault="001939A9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spacing w:before="72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Talking with new culture peoples</w:t>
      </w:r>
    </w:p>
    <w:p w:rsidR="00023A4F" w:rsidRPr="00B17B41" w:rsidRDefault="001939A9" w:rsidP="00023A4F">
      <w:pPr>
        <w:pStyle w:val="ListParagraph"/>
        <w:widowControl w:val="0"/>
        <w:numPr>
          <w:ilvl w:val="0"/>
          <w:numId w:val="28"/>
        </w:numPr>
        <w:tabs>
          <w:tab w:val="left" w:pos="820"/>
          <w:tab w:val="left" w:pos="821"/>
        </w:tabs>
        <w:autoSpaceDE w:val="0"/>
        <w:autoSpaceDN w:val="0"/>
        <w:bidi w:val="0"/>
        <w:ind w:hanging="361"/>
        <w:contextualSpacing w:val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Listening Music</w:t>
      </w:r>
    </w:p>
    <w:p w:rsidR="00023A4F" w:rsidRPr="00B17B41" w:rsidRDefault="00023A4F" w:rsidP="00023A4F">
      <w:pPr>
        <w:pStyle w:val="BodyText"/>
        <w:spacing w:before="7"/>
        <w:rPr>
          <w:sz w:val="22"/>
          <w:szCs w:val="22"/>
        </w:rPr>
      </w:pPr>
    </w:p>
    <w:p w:rsidR="00023A4F" w:rsidRPr="00B17B41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</w:p>
    <w:p w:rsidR="00023A4F" w:rsidRPr="00B17B41" w:rsidRDefault="00023A4F" w:rsidP="00023A4F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PERSONAL DETAIL</w:t>
      </w:r>
    </w:p>
    <w:p w:rsidR="00B22741" w:rsidRPr="00B17B41" w:rsidRDefault="00B22741" w:rsidP="00050BDE">
      <w:pPr>
        <w:tabs>
          <w:tab w:val="left" w:pos="0"/>
          <w:tab w:val="left" w:pos="360"/>
        </w:tabs>
        <w:jc w:val="both"/>
        <w:rPr>
          <w:rFonts w:cs="Arial"/>
          <w:sz w:val="22"/>
          <w:szCs w:val="22"/>
        </w:rPr>
      </w:pPr>
    </w:p>
    <w:p w:rsidR="00023A4F" w:rsidRPr="00B17B41" w:rsidRDefault="00023A4F" w:rsidP="00023A4F">
      <w:pPr>
        <w:pStyle w:val="BodyText"/>
        <w:tabs>
          <w:tab w:val="left" w:pos="3700"/>
          <w:tab w:val="left" w:pos="4420"/>
          <w:tab w:val="right" w:pos="5726"/>
        </w:tabs>
        <w:spacing w:before="56" w:line="276" w:lineRule="auto"/>
        <w:ind w:left="1000" w:right="2692"/>
        <w:rPr>
          <w:color w:val="292929"/>
          <w:spacing w:val="-60"/>
          <w:sz w:val="22"/>
          <w:szCs w:val="22"/>
        </w:rPr>
      </w:pPr>
      <w:r w:rsidRPr="00B17B41">
        <w:rPr>
          <w:color w:val="292929"/>
          <w:sz w:val="22"/>
          <w:szCs w:val="22"/>
        </w:rPr>
        <w:t>Father’s</w:t>
      </w:r>
      <w:r w:rsidRPr="00B17B41">
        <w:rPr>
          <w:color w:val="292929"/>
          <w:spacing w:val="-3"/>
          <w:sz w:val="22"/>
          <w:szCs w:val="22"/>
        </w:rPr>
        <w:t xml:space="preserve"> </w:t>
      </w:r>
      <w:r w:rsidR="001939A9">
        <w:rPr>
          <w:color w:val="292929"/>
          <w:sz w:val="22"/>
          <w:szCs w:val="22"/>
        </w:rPr>
        <w:t>Name</w:t>
      </w:r>
      <w:r w:rsidR="001939A9">
        <w:rPr>
          <w:color w:val="292929"/>
          <w:sz w:val="22"/>
          <w:szCs w:val="22"/>
        </w:rPr>
        <w:tab/>
        <w:t>:</w:t>
      </w:r>
      <w:r w:rsidR="001939A9">
        <w:rPr>
          <w:color w:val="292929"/>
          <w:sz w:val="22"/>
          <w:szCs w:val="22"/>
        </w:rPr>
        <w:tab/>
        <w:t xml:space="preserve">Adal Singh </w:t>
      </w:r>
    </w:p>
    <w:p w:rsidR="00023A4F" w:rsidRPr="00B17B41" w:rsidRDefault="00023A4F" w:rsidP="00023A4F">
      <w:pPr>
        <w:pStyle w:val="BodyText"/>
        <w:tabs>
          <w:tab w:val="left" w:pos="3700"/>
          <w:tab w:val="left" w:pos="4420"/>
          <w:tab w:val="right" w:pos="5726"/>
        </w:tabs>
        <w:spacing w:before="56" w:line="276" w:lineRule="auto"/>
        <w:ind w:left="1000" w:right="2692"/>
        <w:rPr>
          <w:sz w:val="22"/>
          <w:szCs w:val="22"/>
        </w:rPr>
      </w:pPr>
      <w:r w:rsidRPr="00B17B41">
        <w:rPr>
          <w:color w:val="292929"/>
          <w:sz w:val="22"/>
          <w:szCs w:val="22"/>
        </w:rPr>
        <w:t>Date</w:t>
      </w:r>
      <w:r w:rsidRPr="00B17B41">
        <w:rPr>
          <w:color w:val="292929"/>
          <w:spacing w:val="-4"/>
          <w:sz w:val="22"/>
          <w:szCs w:val="22"/>
        </w:rPr>
        <w:t xml:space="preserve"> </w:t>
      </w:r>
      <w:r w:rsidR="001939A9">
        <w:rPr>
          <w:color w:val="292929"/>
          <w:sz w:val="22"/>
          <w:szCs w:val="22"/>
        </w:rPr>
        <w:t>of Birth</w:t>
      </w:r>
      <w:r w:rsidR="001939A9">
        <w:rPr>
          <w:color w:val="292929"/>
          <w:sz w:val="22"/>
          <w:szCs w:val="22"/>
        </w:rPr>
        <w:tab/>
        <w:t>:</w:t>
      </w:r>
      <w:r w:rsidR="001939A9">
        <w:rPr>
          <w:color w:val="292929"/>
          <w:sz w:val="22"/>
          <w:szCs w:val="22"/>
        </w:rPr>
        <w:tab/>
        <w:t>28-10</w:t>
      </w:r>
      <w:r w:rsidRPr="00B17B41">
        <w:rPr>
          <w:color w:val="292929"/>
          <w:sz w:val="22"/>
          <w:szCs w:val="22"/>
        </w:rPr>
        <w:t>-199</w:t>
      </w:r>
      <w:r w:rsidR="001939A9">
        <w:rPr>
          <w:color w:val="292929"/>
          <w:sz w:val="22"/>
          <w:szCs w:val="22"/>
        </w:rPr>
        <w:t>8</w:t>
      </w:r>
    </w:p>
    <w:p w:rsidR="00023A4F" w:rsidRPr="00B17B41" w:rsidRDefault="001939A9" w:rsidP="00023A4F">
      <w:pPr>
        <w:pStyle w:val="BodyText"/>
        <w:tabs>
          <w:tab w:val="left" w:pos="3700"/>
          <w:tab w:val="left" w:pos="4420"/>
        </w:tabs>
        <w:spacing w:before="1"/>
        <w:ind w:left="1000"/>
        <w:rPr>
          <w:sz w:val="22"/>
          <w:szCs w:val="22"/>
        </w:rPr>
      </w:pPr>
      <w:r>
        <w:rPr>
          <w:color w:val="292929"/>
          <w:sz w:val="22"/>
          <w:szCs w:val="22"/>
        </w:rPr>
        <w:t>Sex</w:t>
      </w:r>
      <w:r>
        <w:rPr>
          <w:color w:val="292929"/>
          <w:sz w:val="22"/>
          <w:szCs w:val="22"/>
        </w:rPr>
        <w:tab/>
        <w:t>:</w:t>
      </w:r>
      <w:r>
        <w:rPr>
          <w:color w:val="292929"/>
          <w:sz w:val="22"/>
          <w:szCs w:val="22"/>
        </w:rPr>
        <w:tab/>
        <w:t>M</w:t>
      </w:r>
      <w:r w:rsidR="00023A4F" w:rsidRPr="00B17B41">
        <w:rPr>
          <w:color w:val="292929"/>
          <w:sz w:val="22"/>
          <w:szCs w:val="22"/>
        </w:rPr>
        <w:t>ale</w:t>
      </w:r>
    </w:p>
    <w:p w:rsidR="00023A4F" w:rsidRPr="00B17B41" w:rsidRDefault="00023A4F" w:rsidP="00023A4F">
      <w:pPr>
        <w:pStyle w:val="BodyText"/>
        <w:tabs>
          <w:tab w:val="left" w:pos="3664"/>
          <w:tab w:val="left" w:pos="4420"/>
        </w:tabs>
        <w:spacing w:before="52"/>
        <w:ind w:left="1000"/>
        <w:rPr>
          <w:sz w:val="22"/>
          <w:szCs w:val="22"/>
        </w:rPr>
      </w:pPr>
      <w:r w:rsidRPr="00B17B41">
        <w:rPr>
          <w:color w:val="292929"/>
          <w:sz w:val="22"/>
          <w:szCs w:val="22"/>
        </w:rPr>
        <w:t>Nationality</w:t>
      </w:r>
      <w:r w:rsidRPr="00B17B41">
        <w:rPr>
          <w:color w:val="292929"/>
          <w:sz w:val="22"/>
          <w:szCs w:val="22"/>
        </w:rPr>
        <w:tab/>
        <w:t>:</w:t>
      </w:r>
      <w:r w:rsidRPr="00B17B41">
        <w:rPr>
          <w:color w:val="292929"/>
          <w:sz w:val="22"/>
          <w:szCs w:val="22"/>
        </w:rPr>
        <w:tab/>
        <w:t>Indian</w:t>
      </w:r>
    </w:p>
    <w:p w:rsidR="00023A4F" w:rsidRPr="00B17B41" w:rsidRDefault="00023A4F" w:rsidP="00023A4F">
      <w:pPr>
        <w:pStyle w:val="BodyText"/>
        <w:tabs>
          <w:tab w:val="left" w:pos="3700"/>
          <w:tab w:val="left" w:pos="4420"/>
        </w:tabs>
        <w:spacing w:before="50"/>
        <w:ind w:left="1000"/>
        <w:rPr>
          <w:sz w:val="22"/>
          <w:szCs w:val="22"/>
        </w:rPr>
      </w:pPr>
      <w:r w:rsidRPr="00B17B41">
        <w:rPr>
          <w:color w:val="292929"/>
          <w:sz w:val="22"/>
          <w:szCs w:val="22"/>
        </w:rPr>
        <w:t>Marital</w:t>
      </w:r>
      <w:r w:rsidRPr="00B17B41">
        <w:rPr>
          <w:color w:val="292929"/>
          <w:spacing w:val="-2"/>
          <w:sz w:val="22"/>
          <w:szCs w:val="22"/>
        </w:rPr>
        <w:t xml:space="preserve"> </w:t>
      </w:r>
      <w:r w:rsidRPr="00B17B41">
        <w:rPr>
          <w:color w:val="292929"/>
          <w:sz w:val="22"/>
          <w:szCs w:val="22"/>
        </w:rPr>
        <w:t>Status</w:t>
      </w:r>
      <w:r w:rsidRPr="00B17B41">
        <w:rPr>
          <w:color w:val="292929"/>
          <w:sz w:val="22"/>
          <w:szCs w:val="22"/>
        </w:rPr>
        <w:tab/>
        <w:t>:</w:t>
      </w:r>
      <w:r w:rsidRPr="00B17B41">
        <w:rPr>
          <w:color w:val="292929"/>
          <w:sz w:val="22"/>
          <w:szCs w:val="22"/>
        </w:rPr>
        <w:tab/>
        <w:t>Unmarried</w:t>
      </w:r>
    </w:p>
    <w:p w:rsidR="00023A4F" w:rsidRPr="00B17B41" w:rsidRDefault="00023A4F" w:rsidP="00023A4F">
      <w:pPr>
        <w:pStyle w:val="BodyText"/>
        <w:tabs>
          <w:tab w:val="left" w:pos="3664"/>
          <w:tab w:val="left" w:pos="4420"/>
        </w:tabs>
        <w:spacing w:before="51"/>
        <w:ind w:left="1000"/>
        <w:rPr>
          <w:color w:val="292929"/>
          <w:sz w:val="22"/>
          <w:szCs w:val="22"/>
        </w:rPr>
      </w:pPr>
      <w:r w:rsidRPr="00B17B41">
        <w:rPr>
          <w:color w:val="292929"/>
          <w:sz w:val="22"/>
          <w:szCs w:val="22"/>
        </w:rPr>
        <w:t>Language</w:t>
      </w:r>
      <w:r w:rsidRPr="00B17B41">
        <w:rPr>
          <w:color w:val="292929"/>
          <w:spacing w:val="-4"/>
          <w:sz w:val="22"/>
          <w:szCs w:val="22"/>
        </w:rPr>
        <w:t xml:space="preserve"> </w:t>
      </w:r>
      <w:r w:rsidR="00B31E8E">
        <w:rPr>
          <w:color w:val="292929"/>
          <w:sz w:val="22"/>
          <w:szCs w:val="22"/>
        </w:rPr>
        <w:t>Known</w:t>
      </w:r>
      <w:r w:rsidR="00B31E8E">
        <w:rPr>
          <w:color w:val="292929"/>
          <w:sz w:val="22"/>
          <w:szCs w:val="22"/>
        </w:rPr>
        <w:tab/>
        <w:t>:</w:t>
      </w:r>
      <w:r w:rsidR="00B31E8E">
        <w:rPr>
          <w:color w:val="292929"/>
          <w:sz w:val="22"/>
          <w:szCs w:val="22"/>
        </w:rPr>
        <w:tab/>
      </w:r>
      <w:r w:rsidRPr="00B17B41">
        <w:rPr>
          <w:color w:val="292929"/>
          <w:sz w:val="22"/>
          <w:szCs w:val="22"/>
        </w:rPr>
        <w:t>Hindi,</w:t>
      </w:r>
      <w:r w:rsidRPr="00B17B41">
        <w:rPr>
          <w:color w:val="292929"/>
          <w:spacing w:val="-2"/>
          <w:sz w:val="22"/>
          <w:szCs w:val="22"/>
        </w:rPr>
        <w:t xml:space="preserve"> </w:t>
      </w:r>
      <w:r w:rsidRPr="00B17B41">
        <w:rPr>
          <w:color w:val="292929"/>
          <w:sz w:val="22"/>
          <w:szCs w:val="22"/>
        </w:rPr>
        <w:t>English</w:t>
      </w:r>
    </w:p>
    <w:p w:rsidR="00B17B41" w:rsidRDefault="00B17B41" w:rsidP="002E1074">
      <w:pPr>
        <w:pStyle w:val="BodyText"/>
        <w:tabs>
          <w:tab w:val="left" w:pos="3664"/>
          <w:tab w:val="left" w:pos="4420"/>
        </w:tabs>
        <w:spacing w:before="51"/>
        <w:rPr>
          <w:color w:val="292929"/>
          <w:sz w:val="22"/>
          <w:szCs w:val="22"/>
        </w:rPr>
      </w:pPr>
    </w:p>
    <w:p w:rsidR="002E1074" w:rsidRPr="00B17B41" w:rsidRDefault="002E1074" w:rsidP="002E1074">
      <w:pPr>
        <w:pStyle w:val="BodyText"/>
        <w:tabs>
          <w:tab w:val="left" w:pos="3664"/>
          <w:tab w:val="left" w:pos="4420"/>
        </w:tabs>
        <w:spacing w:before="51"/>
        <w:rPr>
          <w:color w:val="292929"/>
          <w:sz w:val="22"/>
          <w:szCs w:val="22"/>
        </w:rPr>
      </w:pPr>
    </w:p>
    <w:p w:rsidR="00B17B41" w:rsidRPr="00B17B41" w:rsidRDefault="00B17B41" w:rsidP="00B17B41">
      <w:pPr>
        <w:pBdr>
          <w:bottom w:val="single" w:sz="4" w:space="1" w:color="000000"/>
        </w:pBdr>
        <w:jc w:val="both"/>
        <w:rPr>
          <w:b/>
          <w:sz w:val="22"/>
          <w:szCs w:val="22"/>
          <w:shd w:val="clear" w:color="auto" w:fill="E6E6E6"/>
        </w:rPr>
      </w:pPr>
      <w:r w:rsidRPr="00B17B41">
        <w:rPr>
          <w:b/>
          <w:sz w:val="22"/>
          <w:szCs w:val="22"/>
          <w:shd w:val="clear" w:color="auto" w:fill="E6E6E6"/>
        </w:rPr>
        <w:t>DECLARATION:</w:t>
      </w:r>
    </w:p>
    <w:p w:rsidR="00B17B41" w:rsidRPr="00B17B41" w:rsidRDefault="00B17B41" w:rsidP="00023A4F">
      <w:pPr>
        <w:pStyle w:val="BodyText"/>
        <w:tabs>
          <w:tab w:val="left" w:pos="3664"/>
          <w:tab w:val="left" w:pos="4420"/>
        </w:tabs>
        <w:spacing w:before="51"/>
        <w:ind w:left="1000"/>
        <w:rPr>
          <w:color w:val="292929"/>
          <w:sz w:val="22"/>
          <w:szCs w:val="22"/>
        </w:rPr>
      </w:pPr>
    </w:p>
    <w:p w:rsidR="00B17B41" w:rsidRPr="00B17B41" w:rsidRDefault="00B17B41" w:rsidP="00864B34">
      <w:pPr>
        <w:ind w:left="460"/>
        <w:rPr>
          <w:color w:val="292929"/>
          <w:sz w:val="22"/>
          <w:szCs w:val="22"/>
        </w:rPr>
      </w:pPr>
      <w:r w:rsidRPr="00B17B41">
        <w:rPr>
          <w:color w:val="292929"/>
          <w:sz w:val="22"/>
          <w:szCs w:val="22"/>
        </w:rPr>
        <w:t>I declare that the above information is true and correct to the best of my knowledge.</w:t>
      </w:r>
    </w:p>
    <w:p w:rsidR="00B17B41" w:rsidRPr="00B17B41" w:rsidRDefault="00B17B41" w:rsidP="00B17B41">
      <w:pPr>
        <w:ind w:left="460" w:firstLine="359"/>
        <w:rPr>
          <w:color w:val="292929"/>
          <w:sz w:val="22"/>
          <w:szCs w:val="22"/>
        </w:rPr>
      </w:pPr>
    </w:p>
    <w:p w:rsidR="00B17B41" w:rsidRPr="00B17B41" w:rsidRDefault="00B17B41" w:rsidP="00B17B41">
      <w:pPr>
        <w:ind w:left="460" w:firstLine="359"/>
        <w:rPr>
          <w:color w:val="292929"/>
          <w:sz w:val="22"/>
          <w:szCs w:val="22"/>
        </w:rPr>
      </w:pPr>
    </w:p>
    <w:p w:rsidR="002E1074" w:rsidRDefault="002E1074" w:rsidP="00B17B41">
      <w:pPr>
        <w:spacing w:before="254"/>
        <w:ind w:left="100"/>
        <w:rPr>
          <w:color w:val="292929"/>
        </w:rPr>
      </w:pPr>
    </w:p>
    <w:p w:rsidR="00B17B41" w:rsidRPr="00B17B41" w:rsidRDefault="00B17B41" w:rsidP="00B17B41">
      <w:pPr>
        <w:spacing w:before="254"/>
        <w:ind w:left="100"/>
        <w:rPr>
          <w:b/>
          <w:color w:val="292929"/>
          <w:sz w:val="26"/>
          <w:szCs w:val="26"/>
        </w:rPr>
      </w:pPr>
      <w:r w:rsidRPr="00B17B41">
        <w:rPr>
          <w:b/>
          <w:color w:val="292929"/>
          <w:sz w:val="26"/>
          <w:szCs w:val="26"/>
        </w:rPr>
        <w:t>Place:</w:t>
      </w:r>
    </w:p>
    <w:p w:rsidR="00864B34" w:rsidRDefault="00864B34" w:rsidP="00B17B41">
      <w:pPr>
        <w:tabs>
          <w:tab w:val="left" w:pos="5436"/>
        </w:tabs>
        <w:spacing w:before="256"/>
        <w:ind w:left="100"/>
        <w:rPr>
          <w:b/>
          <w:color w:val="292929"/>
          <w:sz w:val="26"/>
          <w:szCs w:val="26"/>
        </w:rPr>
      </w:pPr>
    </w:p>
    <w:p w:rsidR="00B17B41" w:rsidRPr="00B17B41" w:rsidRDefault="00A909C4" w:rsidP="00B17B41">
      <w:pPr>
        <w:tabs>
          <w:tab w:val="left" w:pos="5436"/>
        </w:tabs>
        <w:spacing w:before="256"/>
        <w:ind w:left="100"/>
        <w:rPr>
          <w:b/>
          <w:color w:val="292929"/>
          <w:sz w:val="26"/>
          <w:szCs w:val="26"/>
        </w:rPr>
      </w:pPr>
      <w:r>
        <w:rPr>
          <w:b/>
          <w:color w:val="292929"/>
          <w:sz w:val="26"/>
          <w:szCs w:val="26"/>
        </w:rPr>
        <w:t>Date:</w:t>
      </w:r>
      <w:r>
        <w:rPr>
          <w:b/>
          <w:color w:val="292929"/>
          <w:sz w:val="26"/>
          <w:szCs w:val="26"/>
        </w:rPr>
        <w:tab/>
        <w:t>(DHARMVEER SINGH )</w:t>
      </w:r>
    </w:p>
    <w:p w:rsidR="00B17B41" w:rsidRPr="00B17B41" w:rsidRDefault="00B17B41" w:rsidP="00B17B41">
      <w:pPr>
        <w:ind w:left="460" w:firstLine="359"/>
        <w:rPr>
          <w:b/>
          <w:color w:val="292929"/>
          <w:sz w:val="26"/>
          <w:szCs w:val="26"/>
        </w:rPr>
      </w:pPr>
    </w:p>
    <w:p w:rsidR="00023A4F" w:rsidRPr="00B17B41" w:rsidRDefault="00023A4F" w:rsidP="00023A4F">
      <w:pPr>
        <w:rPr>
          <w:color w:val="292929"/>
        </w:rPr>
      </w:pPr>
    </w:p>
    <w:p w:rsidR="00C0461D" w:rsidRPr="00BE228A" w:rsidRDefault="00E87502" w:rsidP="00B84D8E">
      <w:pPr>
        <w:pStyle w:val="NormalLinespacingMultiple115li"/>
        <w:numPr>
          <w:ilvl w:val="0"/>
          <w:numId w:val="0"/>
        </w:numPr>
        <w:rPr>
          <w:rFonts w:ascii="Verdana" w:hAnsi="Verdana"/>
          <w:b/>
          <w:smallCaps/>
          <w:sz w:val="18"/>
          <w:szCs w:val="18"/>
          <w:lang w:val="en-GB" w:eastAsia="ar-SA"/>
        </w:rPr>
      </w:pPr>
      <w:r>
        <w:rPr>
          <w:rFonts w:ascii="Verdana" w:hAnsi="Verdana"/>
          <w:b/>
          <w:smallCaps/>
          <w:sz w:val="18"/>
          <w:szCs w:val="18"/>
          <w:lang w:val="en-GB" w:eastAsia="ar-SA"/>
        </w:rPr>
        <w:tab/>
      </w:r>
      <w:r>
        <w:rPr>
          <w:rFonts w:ascii="Verdana" w:hAnsi="Verdana"/>
          <w:b/>
          <w:smallCaps/>
          <w:sz w:val="18"/>
          <w:szCs w:val="18"/>
          <w:lang w:val="en-GB" w:eastAsia="ar-SA"/>
        </w:rPr>
        <w:tab/>
      </w:r>
      <w:r>
        <w:rPr>
          <w:rFonts w:ascii="Verdana" w:hAnsi="Verdana"/>
          <w:b/>
          <w:smallCaps/>
          <w:sz w:val="18"/>
          <w:szCs w:val="18"/>
          <w:lang w:val="en-GB" w:eastAsia="ar-SA"/>
        </w:rPr>
        <w:tab/>
      </w:r>
      <w:r w:rsidR="00B84D8E">
        <w:rPr>
          <w:rFonts w:ascii="Verdana" w:hAnsi="Verdana"/>
          <w:b/>
          <w:smallCaps/>
          <w:sz w:val="18"/>
          <w:szCs w:val="18"/>
          <w:lang w:val="en-GB" w:eastAsia="ar-SA"/>
        </w:rPr>
        <w:t xml:space="preserve"> </w:t>
      </w:r>
      <w:r>
        <w:rPr>
          <w:rFonts w:ascii="Verdana" w:hAnsi="Verdana"/>
          <w:b/>
          <w:smallCaps/>
          <w:sz w:val="18"/>
          <w:szCs w:val="18"/>
          <w:lang w:val="en-GB" w:eastAsia="ar-SA"/>
        </w:rPr>
        <w:tab/>
      </w:r>
    </w:p>
    <w:sectPr w:rsidR="00C0461D" w:rsidRPr="00BE228A" w:rsidSect="00C80B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1905" w:h="16837" w:code="9"/>
      <w:pgMar w:top="230" w:right="878" w:bottom="446" w:left="878" w:header="720" w:footer="619" w:gutter="0"/>
      <w:pgBorders w:offsetFrom="page">
        <w:top w:val="double" w:sz="18" w:space="24" w:color="000000"/>
        <w:left w:val="double" w:sz="18" w:space="24" w:color="000000"/>
        <w:bottom w:val="double" w:sz="18" w:space="24" w:color="000000"/>
        <w:right w:val="double" w:sz="18" w:space="24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92496" w:rsidRDefault="00F92496" w:rsidP="00387F1D">
      <w:r>
        <w:separator/>
      </w:r>
    </w:p>
  </w:endnote>
  <w:endnote w:type="continuationSeparator" w:id="0">
    <w:p w:rsidR="00F92496" w:rsidRDefault="00F92496" w:rsidP="00387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35E" w:rsidRDefault="005043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35E" w:rsidRDefault="005043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35E" w:rsidRDefault="005043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92496" w:rsidRDefault="00F92496" w:rsidP="00387F1D">
      <w:r>
        <w:separator/>
      </w:r>
    </w:p>
  </w:footnote>
  <w:footnote w:type="continuationSeparator" w:id="0">
    <w:p w:rsidR="00F92496" w:rsidRDefault="00F92496" w:rsidP="00387F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35E" w:rsidRDefault="005043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E7AF7" w:rsidRPr="00A2598F" w:rsidRDefault="002E7AF7" w:rsidP="00A2598F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0435E" w:rsidRDefault="005043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bullet"/>
      <w:lvlText w:val="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singleLevel"/>
    <w:tmpl w:val="00000002"/>
    <w:name w:val="WW8Num5"/>
    <w:lvl w:ilvl="0">
      <w:start w:val="1"/>
      <w:numFmt w:val="bullet"/>
      <w:lvlText w:val="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7"/>
    <w:lvl w:ilvl="0">
      <w:start w:val="1"/>
      <w:numFmt w:val="bullet"/>
      <w:lvlText w:val=""/>
      <w:lvlJc w:val="left"/>
      <w:pPr>
        <w:tabs>
          <w:tab w:val="num" w:pos="1440"/>
        </w:tabs>
        <w:ind w:left="1440" w:hanging="360"/>
      </w:pPr>
      <w:rPr>
        <w:rFonts w:ascii="Wingdings 2" w:hAnsi="Wingdings 2"/>
        <w:sz w:val="20"/>
        <w:szCs w:val="20"/>
      </w:rPr>
    </w:lvl>
  </w:abstractNum>
  <w:abstractNum w:abstractNumId="3" w15:restartNumberingAfterBreak="0">
    <w:nsid w:val="00000004"/>
    <w:multiLevelType w:val="multilevel"/>
    <w:tmpl w:val="00000004"/>
    <w:name w:val="WW8Num8"/>
    <w:lvl w:ilvl="0">
      <w:start w:val="1"/>
      <w:numFmt w:val="bullet"/>
      <w:lvlText w:val=""/>
      <w:lvlJc w:val="left"/>
      <w:pPr>
        <w:tabs>
          <w:tab w:val="num" w:pos="1440"/>
        </w:tabs>
        <w:ind w:left="1440" w:hanging="360"/>
      </w:pPr>
      <w:rPr>
        <w:rFonts w:ascii="Wingdings 2" w:hAnsi="Wingdings 2"/>
        <w:sz w:val="20"/>
        <w:szCs w:val="20"/>
      </w:rPr>
    </w:lvl>
    <w:lvl w:ilvl="1">
      <w:start w:val="1"/>
      <w:numFmt w:val="bullet"/>
      <w:lvlText w:val="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8Num9"/>
    <w:lvl w:ilvl="0">
      <w:start w:val="1"/>
      <w:numFmt w:val="bullet"/>
      <w:lvlText w:val=""/>
      <w:lvlJc w:val="left"/>
      <w:pPr>
        <w:tabs>
          <w:tab w:val="num" w:pos="1440"/>
        </w:tabs>
        <w:ind w:left="1440" w:hanging="360"/>
      </w:pPr>
      <w:rPr>
        <w:rFonts w:ascii="Wingdings 2" w:hAnsi="Wingdings 2"/>
        <w:sz w:val="20"/>
        <w:szCs w:val="20"/>
      </w:rPr>
    </w:lvl>
    <w:lvl w:ilvl="1">
      <w:start w:val="1"/>
      <w:numFmt w:val="bullet"/>
      <w:lvlText w:val="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0"/>
    <w:lvl w:ilvl="0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ingdings 2" w:hAnsi="Wingdings 2"/>
        <w:sz w:val="20"/>
        <w:szCs w:val="20"/>
      </w:rPr>
    </w:lvl>
  </w:abstractNum>
  <w:abstractNum w:abstractNumId="6" w15:restartNumberingAfterBreak="0">
    <w:nsid w:val="00000007"/>
    <w:multiLevelType w:val="singleLevel"/>
    <w:tmpl w:val="00000007"/>
    <w:name w:val="WW8Num11"/>
    <w:lvl w:ilvl="0">
      <w:start w:val="1"/>
      <w:numFmt w:val="bullet"/>
      <w:pStyle w:val="NormalLinespacingMultiple14li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0"/>
        <w:szCs w:val="20"/>
      </w:rPr>
    </w:lvl>
  </w:abstractNum>
  <w:abstractNum w:abstractNumId="7" w15:restartNumberingAfterBreak="0">
    <w:nsid w:val="00000008"/>
    <w:multiLevelType w:val="singleLevel"/>
    <w:tmpl w:val="00000008"/>
    <w:name w:val="WW8Num12"/>
    <w:lvl w:ilvl="0">
      <w:start w:val="1"/>
      <w:numFmt w:val="bullet"/>
      <w:lvlText w:val=""/>
      <w:lvlJc w:val="left"/>
      <w:pPr>
        <w:tabs>
          <w:tab w:val="num" w:pos="1440"/>
        </w:tabs>
        <w:ind w:left="1440" w:hanging="360"/>
      </w:pPr>
      <w:rPr>
        <w:rFonts w:ascii="Wingdings 2" w:hAnsi="Wingdings 2"/>
        <w:sz w:val="20"/>
        <w:szCs w:val="20"/>
      </w:rPr>
    </w:lvl>
  </w:abstractNum>
  <w:abstractNum w:abstractNumId="8" w15:restartNumberingAfterBreak="0">
    <w:nsid w:val="00000009"/>
    <w:multiLevelType w:val="singleLevel"/>
    <w:tmpl w:val="49300EE0"/>
    <w:name w:val="WW8Num13"/>
    <w:lvl w:ilvl="0">
      <w:start w:val="1"/>
      <w:numFmt w:val="bullet"/>
      <w:lvlText w:val=""/>
      <w:lvlJc w:val="left"/>
      <w:pPr>
        <w:tabs>
          <w:tab w:val="num" w:pos="720"/>
        </w:tabs>
        <w:ind w:left="720" w:hanging="360"/>
      </w:pPr>
      <w:rPr>
        <w:rFonts w:ascii="Wingdings 2" w:hAnsi="Wingdings 2"/>
        <w:sz w:val="20"/>
        <w:szCs w:val="20"/>
      </w:rPr>
    </w:lvl>
  </w:abstractNum>
  <w:abstractNum w:abstractNumId="9" w15:restartNumberingAfterBreak="0">
    <w:nsid w:val="0000000A"/>
    <w:multiLevelType w:val="multilevel"/>
    <w:tmpl w:val="0000000A"/>
    <w:name w:val="WW8Num14"/>
    <w:lvl w:ilvl="0">
      <w:start w:val="1"/>
      <w:numFmt w:val="bullet"/>
      <w:lvlText w:val=""/>
      <w:lvlJc w:val="left"/>
      <w:pPr>
        <w:tabs>
          <w:tab w:val="num" w:pos="720"/>
        </w:tabs>
        <w:ind w:left="720" w:hanging="360"/>
      </w:pPr>
      <w:rPr>
        <w:rFonts w:ascii="Wingdings" w:hAnsi="Wingdings"/>
        <w:color w:val="auto"/>
        <w:sz w:val="20"/>
        <w:szCs w:val="20"/>
      </w:rPr>
    </w:lvl>
    <w:lvl w:ilvl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Wingdings" w:hAnsi="Wingdings"/>
        <w:color w:val="auto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singleLevel"/>
    <w:tmpl w:val="76B6971E"/>
    <w:name w:val="WW8Num15"/>
    <w:lvl w:ilvl="0">
      <w:start w:val="1"/>
      <w:numFmt w:val="bullet"/>
      <w:lvlText w:val=""/>
      <w:lvlJc w:val="left"/>
      <w:pPr>
        <w:tabs>
          <w:tab w:val="num" w:pos="720"/>
        </w:tabs>
        <w:ind w:left="720" w:hanging="360"/>
      </w:pPr>
      <w:rPr>
        <w:rFonts w:ascii="Wingdings 2" w:hAnsi="Wingdings 2"/>
        <w:sz w:val="20"/>
        <w:szCs w:val="20"/>
      </w:rPr>
    </w:lvl>
  </w:abstractNum>
  <w:abstractNum w:abstractNumId="11" w15:restartNumberingAfterBreak="0">
    <w:nsid w:val="0000000C"/>
    <w:multiLevelType w:val="singleLevel"/>
    <w:tmpl w:val="5D6EC75A"/>
    <w:name w:val="WW8Num16"/>
    <w:lvl w:ilvl="0">
      <w:start w:val="1"/>
      <w:numFmt w:val="bullet"/>
      <w:lvlText w:val=""/>
      <w:lvlJc w:val="left"/>
      <w:pPr>
        <w:tabs>
          <w:tab w:val="num" w:pos="720"/>
        </w:tabs>
        <w:ind w:left="720" w:hanging="360"/>
      </w:pPr>
      <w:rPr>
        <w:rFonts w:ascii="Wingdings 2" w:hAnsi="Wingdings 2"/>
        <w:sz w:val="20"/>
        <w:szCs w:val="20"/>
      </w:rPr>
    </w:lvl>
  </w:abstractNum>
  <w:abstractNum w:abstractNumId="12" w15:restartNumberingAfterBreak="0">
    <w:nsid w:val="0000000D"/>
    <w:multiLevelType w:val="multilevel"/>
    <w:tmpl w:val="0000000D"/>
    <w:name w:val="WW8Num17"/>
    <w:lvl w:ilvl="0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Wingdings" w:hAnsi="Wingdings"/>
        <w:color w:val="auto"/>
      </w:rPr>
    </w:lvl>
    <w:lvl w:ilvl="1">
      <w:start w:val="1"/>
      <w:numFmt w:val="bullet"/>
      <w:lvlText w:val=""/>
      <w:lvlJc w:val="left"/>
      <w:pPr>
        <w:tabs>
          <w:tab w:val="num" w:pos="1440"/>
        </w:tabs>
        <w:ind w:left="1440" w:hanging="360"/>
      </w:pPr>
      <w:rPr>
        <w:rFonts w:ascii="Webdings" w:hAnsi="Webdings"/>
        <w:color w:val="auto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 w15:restartNumberingAfterBreak="0">
    <w:nsid w:val="0000000E"/>
    <w:multiLevelType w:val="singleLevel"/>
    <w:tmpl w:val="348415D6"/>
    <w:name w:val="WW8Num18"/>
    <w:lvl w:ilvl="0">
      <w:start w:val="1"/>
      <w:numFmt w:val="bullet"/>
      <w:lvlText w:val=""/>
      <w:lvlJc w:val="left"/>
      <w:pPr>
        <w:tabs>
          <w:tab w:val="num" w:pos="720"/>
        </w:tabs>
        <w:ind w:left="720" w:hanging="360"/>
      </w:pPr>
      <w:rPr>
        <w:rFonts w:ascii="Wingdings 2" w:hAnsi="Wingdings 2"/>
        <w:sz w:val="20"/>
        <w:szCs w:val="20"/>
      </w:rPr>
    </w:lvl>
  </w:abstractNum>
  <w:abstractNum w:abstractNumId="14" w15:restartNumberingAfterBreak="0">
    <w:nsid w:val="031C6913"/>
    <w:multiLevelType w:val="hybridMultilevel"/>
    <w:tmpl w:val="F5F435B6"/>
    <w:lvl w:ilvl="0" w:tplc="08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  <w:w w:val="100"/>
        <w:sz w:val="36"/>
        <w:szCs w:val="36"/>
        <w:lang w:val="en-US" w:eastAsia="en-US" w:bidi="ar-SA"/>
      </w:rPr>
    </w:lvl>
    <w:lvl w:ilvl="1" w:tplc="A7F8606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BFA399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36EFDF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422C10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B08C05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4704C1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87068D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546F3D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054E22CB"/>
    <w:multiLevelType w:val="hybridMultilevel"/>
    <w:tmpl w:val="EBA6CE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147005"/>
    <w:multiLevelType w:val="hybridMultilevel"/>
    <w:tmpl w:val="90D602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42A3857"/>
    <w:multiLevelType w:val="hybridMultilevel"/>
    <w:tmpl w:val="5E9271AC"/>
    <w:lvl w:ilvl="0" w:tplc="850C8EB4">
      <w:start w:val="1"/>
      <w:numFmt w:val="bullet"/>
      <w:lvlText w:val="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62C415E"/>
    <w:multiLevelType w:val="hybridMultilevel"/>
    <w:tmpl w:val="060C4B4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16B00A56"/>
    <w:multiLevelType w:val="hybridMultilevel"/>
    <w:tmpl w:val="66867E4E"/>
    <w:lvl w:ilvl="0" w:tplc="E9840DC4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1AF01958"/>
    <w:multiLevelType w:val="hybridMultilevel"/>
    <w:tmpl w:val="08B6B318"/>
    <w:lvl w:ilvl="0" w:tplc="04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1F86158D"/>
    <w:multiLevelType w:val="hybridMultilevel"/>
    <w:tmpl w:val="014AB382"/>
    <w:lvl w:ilvl="0" w:tplc="ABB253F8">
      <w:start w:val="1"/>
      <w:numFmt w:val="bullet"/>
      <w:lvlText w:val="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F952DC"/>
    <w:multiLevelType w:val="hybridMultilevel"/>
    <w:tmpl w:val="E52C8C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298A3E1C"/>
    <w:multiLevelType w:val="hybridMultilevel"/>
    <w:tmpl w:val="9C6C4E72"/>
    <w:lvl w:ilvl="0" w:tplc="04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981ABB46">
      <w:start w:val="1"/>
      <w:numFmt w:val="bullet"/>
      <w:lvlText w:val="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2ABE0340"/>
    <w:multiLevelType w:val="hybridMultilevel"/>
    <w:tmpl w:val="943EAAB2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DA83E84"/>
    <w:multiLevelType w:val="hybridMultilevel"/>
    <w:tmpl w:val="7CCAD83C"/>
    <w:lvl w:ilvl="0" w:tplc="04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6" w15:restartNumberingAfterBreak="0">
    <w:nsid w:val="2FA51625"/>
    <w:multiLevelType w:val="hybridMultilevel"/>
    <w:tmpl w:val="859400D2"/>
    <w:name w:val="WW8Num42"/>
    <w:lvl w:ilvl="0" w:tplc="4B009666">
      <w:start w:val="1"/>
      <w:numFmt w:val="bullet"/>
      <w:lvlText w:val="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6B724A"/>
    <w:multiLevelType w:val="hybridMultilevel"/>
    <w:tmpl w:val="147A081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123FBE"/>
    <w:multiLevelType w:val="hybridMultilevel"/>
    <w:tmpl w:val="343EBC46"/>
    <w:lvl w:ilvl="0" w:tplc="CFB8804A">
      <w:start w:val="1"/>
      <w:numFmt w:val="bullet"/>
      <w:lvlText w:val="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3DC1189"/>
    <w:multiLevelType w:val="hybridMultilevel"/>
    <w:tmpl w:val="0E96E97E"/>
    <w:lvl w:ilvl="0" w:tplc="035C508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7"/>
        <w:szCs w:val="17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123167"/>
    <w:multiLevelType w:val="hybridMultilevel"/>
    <w:tmpl w:val="732CBA22"/>
    <w:lvl w:ilvl="0" w:tplc="0809000D">
      <w:start w:val="1"/>
      <w:numFmt w:val="bullet"/>
      <w:lvlText w:val="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31" w15:restartNumberingAfterBreak="0">
    <w:nsid w:val="4C0777CB"/>
    <w:multiLevelType w:val="hybridMultilevel"/>
    <w:tmpl w:val="45A2B9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BB6FA1"/>
    <w:multiLevelType w:val="hybridMultilevel"/>
    <w:tmpl w:val="9D28939C"/>
    <w:lvl w:ilvl="0" w:tplc="51F24B28">
      <w:numFmt w:val="bullet"/>
      <w:lvlText w:val=""/>
      <w:lvlJc w:val="left"/>
      <w:pPr>
        <w:tabs>
          <w:tab w:val="num" w:pos="0"/>
        </w:tabs>
        <w:ind w:left="0" w:hanging="360"/>
      </w:pPr>
      <w:rPr>
        <w:rFonts w:ascii="Wingdings" w:eastAsia="Wingdings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3" w15:restartNumberingAfterBreak="0">
    <w:nsid w:val="596545DE"/>
    <w:multiLevelType w:val="hybridMultilevel"/>
    <w:tmpl w:val="87C4DD84"/>
    <w:lvl w:ilvl="0" w:tplc="60983C9C">
      <w:start w:val="1"/>
      <w:numFmt w:val="bullet"/>
      <w:lvlText w:val=""/>
      <w:lvlJc w:val="left"/>
      <w:pPr>
        <w:tabs>
          <w:tab w:val="num" w:pos="435"/>
        </w:tabs>
        <w:ind w:left="435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E2029AA"/>
    <w:multiLevelType w:val="hybridMultilevel"/>
    <w:tmpl w:val="27DC7BA6"/>
    <w:lvl w:ilvl="0" w:tplc="850C8EB4">
      <w:start w:val="1"/>
      <w:numFmt w:val="bullet"/>
      <w:lvlText w:val="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3DE180B"/>
    <w:multiLevelType w:val="hybridMultilevel"/>
    <w:tmpl w:val="CFF46BE2"/>
    <w:lvl w:ilvl="0" w:tplc="E432FAEC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6428EAD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  <w:u w:color="80808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393FCD"/>
    <w:multiLevelType w:val="hybridMultilevel"/>
    <w:tmpl w:val="A8CAD86C"/>
    <w:lvl w:ilvl="0" w:tplc="F438B424">
      <w:start w:val="1"/>
      <w:numFmt w:val="bullet"/>
      <w:lvlText w:val=""/>
      <w:lvlJc w:val="righ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E8F44C9"/>
    <w:multiLevelType w:val="hybridMultilevel"/>
    <w:tmpl w:val="185CF1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951815"/>
    <w:multiLevelType w:val="hybridMultilevel"/>
    <w:tmpl w:val="3B96590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1ABB46">
      <w:start w:val="1"/>
      <w:numFmt w:val="bullet"/>
      <w:lvlText w:val="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4019C2"/>
    <w:multiLevelType w:val="hybridMultilevel"/>
    <w:tmpl w:val="D4986E86"/>
    <w:lvl w:ilvl="0" w:tplc="08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  <w:w w:val="99"/>
        <w:lang w:val="en-US" w:eastAsia="en-US" w:bidi="ar-SA"/>
      </w:rPr>
    </w:lvl>
    <w:lvl w:ilvl="1" w:tplc="D83E4B6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0CCD7B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EE41BB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B8A25C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8CE828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83EC80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26A429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4B87AB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0" w15:restartNumberingAfterBreak="0">
    <w:nsid w:val="74787F6F"/>
    <w:multiLevelType w:val="hybridMultilevel"/>
    <w:tmpl w:val="C7189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48733C"/>
    <w:multiLevelType w:val="hybridMultilevel"/>
    <w:tmpl w:val="21DA340C"/>
    <w:lvl w:ilvl="0" w:tplc="1F4274E6">
      <w:start w:val="1"/>
      <w:numFmt w:val="bullet"/>
      <w:pStyle w:val="NormalLinespacingMultiple115li"/>
      <w:lvlText w:val="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710"/>
        </w:tabs>
        <w:ind w:left="171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42" w15:restartNumberingAfterBreak="0">
    <w:nsid w:val="7D9B05AF"/>
    <w:multiLevelType w:val="hybridMultilevel"/>
    <w:tmpl w:val="6A7480D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65337741">
    <w:abstractNumId w:val="6"/>
  </w:num>
  <w:num w:numId="2" w16cid:durableId="815534862">
    <w:abstractNumId w:val="21"/>
  </w:num>
  <w:num w:numId="3" w16cid:durableId="763501384">
    <w:abstractNumId w:val="28"/>
  </w:num>
  <w:num w:numId="4" w16cid:durableId="294259053">
    <w:abstractNumId w:val="38"/>
  </w:num>
  <w:num w:numId="5" w16cid:durableId="1529837161">
    <w:abstractNumId w:val="17"/>
  </w:num>
  <w:num w:numId="6" w16cid:durableId="543644235">
    <w:abstractNumId w:val="25"/>
  </w:num>
  <w:num w:numId="7" w16cid:durableId="1386951290">
    <w:abstractNumId w:val="18"/>
  </w:num>
  <w:num w:numId="8" w16cid:durableId="680012815">
    <w:abstractNumId w:val="41"/>
  </w:num>
  <w:num w:numId="9" w16cid:durableId="1318454502">
    <w:abstractNumId w:val="30"/>
  </w:num>
  <w:num w:numId="10" w16cid:durableId="306320567">
    <w:abstractNumId w:val="29"/>
  </w:num>
  <w:num w:numId="11" w16cid:durableId="1259681797">
    <w:abstractNumId w:val="23"/>
  </w:num>
  <w:num w:numId="12" w16cid:durableId="1053306223">
    <w:abstractNumId w:val="20"/>
  </w:num>
  <w:num w:numId="13" w16cid:durableId="350494110">
    <w:abstractNumId w:val="36"/>
  </w:num>
  <w:num w:numId="14" w16cid:durableId="210263167">
    <w:abstractNumId w:val="42"/>
  </w:num>
  <w:num w:numId="15" w16cid:durableId="1201867611">
    <w:abstractNumId w:val="19"/>
  </w:num>
  <w:num w:numId="16" w16cid:durableId="124855423">
    <w:abstractNumId w:val="34"/>
  </w:num>
  <w:num w:numId="17" w16cid:durableId="366683368">
    <w:abstractNumId w:val="35"/>
  </w:num>
  <w:num w:numId="18" w16cid:durableId="1909917154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28768125">
    <w:abstractNumId w:val="15"/>
  </w:num>
  <w:num w:numId="20" w16cid:durableId="1930188603">
    <w:abstractNumId w:val="24"/>
  </w:num>
  <w:num w:numId="21" w16cid:durableId="1134327636">
    <w:abstractNumId w:val="37"/>
  </w:num>
  <w:num w:numId="22" w16cid:durableId="315576274">
    <w:abstractNumId w:val="27"/>
  </w:num>
  <w:num w:numId="23" w16cid:durableId="1853955161">
    <w:abstractNumId w:val="31"/>
  </w:num>
  <w:num w:numId="24" w16cid:durableId="1656109927">
    <w:abstractNumId w:val="22"/>
  </w:num>
  <w:num w:numId="25" w16cid:durableId="478764028">
    <w:abstractNumId w:val="16"/>
  </w:num>
  <w:num w:numId="26" w16cid:durableId="1335456157">
    <w:abstractNumId w:val="32"/>
  </w:num>
  <w:num w:numId="27" w16cid:durableId="591427233">
    <w:abstractNumId w:val="40"/>
  </w:num>
  <w:num w:numId="28" w16cid:durableId="1377510541">
    <w:abstractNumId w:val="39"/>
  </w:num>
  <w:num w:numId="29" w16cid:durableId="283271333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cumentProtection w:edit="forms" w:enforcement="0"/>
  <w:defaultTabStop w:val="720"/>
  <w:drawingGridHorizontalSpacing w:val="85"/>
  <w:drawingGridVerticalSpacing w:val="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EB9"/>
    <w:rsid w:val="0001220F"/>
    <w:rsid w:val="0001586D"/>
    <w:rsid w:val="00021945"/>
    <w:rsid w:val="00023A4F"/>
    <w:rsid w:val="00027917"/>
    <w:rsid w:val="000305D8"/>
    <w:rsid w:val="00031F24"/>
    <w:rsid w:val="0003288F"/>
    <w:rsid w:val="00032B35"/>
    <w:rsid w:val="000346FE"/>
    <w:rsid w:val="0003779A"/>
    <w:rsid w:val="00040E9F"/>
    <w:rsid w:val="00043CFC"/>
    <w:rsid w:val="0004650E"/>
    <w:rsid w:val="00050BDE"/>
    <w:rsid w:val="00050CD2"/>
    <w:rsid w:val="0005775F"/>
    <w:rsid w:val="00060646"/>
    <w:rsid w:val="000609EE"/>
    <w:rsid w:val="000646AD"/>
    <w:rsid w:val="00065C73"/>
    <w:rsid w:val="00065F3E"/>
    <w:rsid w:val="00070314"/>
    <w:rsid w:val="0008535D"/>
    <w:rsid w:val="000869A6"/>
    <w:rsid w:val="00091276"/>
    <w:rsid w:val="00093001"/>
    <w:rsid w:val="00093FF9"/>
    <w:rsid w:val="000965F2"/>
    <w:rsid w:val="000A2EDD"/>
    <w:rsid w:val="000A6F8F"/>
    <w:rsid w:val="000A7695"/>
    <w:rsid w:val="000B6AA9"/>
    <w:rsid w:val="000C2D46"/>
    <w:rsid w:val="000C4B4E"/>
    <w:rsid w:val="000C50F3"/>
    <w:rsid w:val="000C66DA"/>
    <w:rsid w:val="000C6E6F"/>
    <w:rsid w:val="000E2891"/>
    <w:rsid w:val="000E2DAE"/>
    <w:rsid w:val="000E30E4"/>
    <w:rsid w:val="000E58F7"/>
    <w:rsid w:val="000E7BB0"/>
    <w:rsid w:val="000E7D60"/>
    <w:rsid w:val="000F6730"/>
    <w:rsid w:val="00100717"/>
    <w:rsid w:val="0010480E"/>
    <w:rsid w:val="00114CD2"/>
    <w:rsid w:val="00115C07"/>
    <w:rsid w:val="001278EC"/>
    <w:rsid w:val="00130FB3"/>
    <w:rsid w:val="001312D2"/>
    <w:rsid w:val="00133C1A"/>
    <w:rsid w:val="00136D07"/>
    <w:rsid w:val="00141135"/>
    <w:rsid w:val="00144DF3"/>
    <w:rsid w:val="00145C1E"/>
    <w:rsid w:val="001462A1"/>
    <w:rsid w:val="00146EFD"/>
    <w:rsid w:val="00164C64"/>
    <w:rsid w:val="00167FA2"/>
    <w:rsid w:val="001702BD"/>
    <w:rsid w:val="001703A9"/>
    <w:rsid w:val="001729E5"/>
    <w:rsid w:val="00174B56"/>
    <w:rsid w:val="00175426"/>
    <w:rsid w:val="00181293"/>
    <w:rsid w:val="00184265"/>
    <w:rsid w:val="0018720A"/>
    <w:rsid w:val="00192B96"/>
    <w:rsid w:val="001939A9"/>
    <w:rsid w:val="00194E00"/>
    <w:rsid w:val="001A380C"/>
    <w:rsid w:val="001A6336"/>
    <w:rsid w:val="001B4166"/>
    <w:rsid w:val="001B5AF3"/>
    <w:rsid w:val="001C31C4"/>
    <w:rsid w:val="001D0AC0"/>
    <w:rsid w:val="001E10AD"/>
    <w:rsid w:val="001E10BB"/>
    <w:rsid w:val="001E1CC8"/>
    <w:rsid w:val="001E2E53"/>
    <w:rsid w:val="001E5683"/>
    <w:rsid w:val="001F0DAB"/>
    <w:rsid w:val="001F1208"/>
    <w:rsid w:val="001F34B2"/>
    <w:rsid w:val="001F6548"/>
    <w:rsid w:val="001F7D80"/>
    <w:rsid w:val="002002B3"/>
    <w:rsid w:val="00202B3B"/>
    <w:rsid w:val="00212CBD"/>
    <w:rsid w:val="00216403"/>
    <w:rsid w:val="0022332E"/>
    <w:rsid w:val="00225BF3"/>
    <w:rsid w:val="00237D72"/>
    <w:rsid w:val="00250607"/>
    <w:rsid w:val="00254188"/>
    <w:rsid w:val="00267271"/>
    <w:rsid w:val="002674CD"/>
    <w:rsid w:val="00277A56"/>
    <w:rsid w:val="00281711"/>
    <w:rsid w:val="00284C9E"/>
    <w:rsid w:val="0029113B"/>
    <w:rsid w:val="0029243C"/>
    <w:rsid w:val="00295AEF"/>
    <w:rsid w:val="002A1032"/>
    <w:rsid w:val="002B1230"/>
    <w:rsid w:val="002B4578"/>
    <w:rsid w:val="002B74C3"/>
    <w:rsid w:val="002C0A90"/>
    <w:rsid w:val="002C4380"/>
    <w:rsid w:val="002C43BF"/>
    <w:rsid w:val="002C458E"/>
    <w:rsid w:val="002C4D4B"/>
    <w:rsid w:val="002D3C5E"/>
    <w:rsid w:val="002E1074"/>
    <w:rsid w:val="002E2B59"/>
    <w:rsid w:val="002E7AF7"/>
    <w:rsid w:val="002F0563"/>
    <w:rsid w:val="002F52FE"/>
    <w:rsid w:val="003071F6"/>
    <w:rsid w:val="00310966"/>
    <w:rsid w:val="0031381A"/>
    <w:rsid w:val="00316CF6"/>
    <w:rsid w:val="003228CD"/>
    <w:rsid w:val="003232CF"/>
    <w:rsid w:val="00325458"/>
    <w:rsid w:val="00335BD5"/>
    <w:rsid w:val="00342006"/>
    <w:rsid w:val="003511D7"/>
    <w:rsid w:val="00351890"/>
    <w:rsid w:val="00353941"/>
    <w:rsid w:val="00354B2F"/>
    <w:rsid w:val="0035516D"/>
    <w:rsid w:val="003576C8"/>
    <w:rsid w:val="00357EAC"/>
    <w:rsid w:val="003628AE"/>
    <w:rsid w:val="00366408"/>
    <w:rsid w:val="0036658E"/>
    <w:rsid w:val="003703B4"/>
    <w:rsid w:val="003751B7"/>
    <w:rsid w:val="00377C09"/>
    <w:rsid w:val="0038144B"/>
    <w:rsid w:val="00382A5D"/>
    <w:rsid w:val="003840E9"/>
    <w:rsid w:val="0038455F"/>
    <w:rsid w:val="0038774D"/>
    <w:rsid w:val="00387F1D"/>
    <w:rsid w:val="00391AC1"/>
    <w:rsid w:val="00394B83"/>
    <w:rsid w:val="00395992"/>
    <w:rsid w:val="00396BB1"/>
    <w:rsid w:val="003A0329"/>
    <w:rsid w:val="003A03F2"/>
    <w:rsid w:val="003A1DAC"/>
    <w:rsid w:val="003A21E7"/>
    <w:rsid w:val="003A2F1B"/>
    <w:rsid w:val="003A5922"/>
    <w:rsid w:val="003A6EB7"/>
    <w:rsid w:val="003B3686"/>
    <w:rsid w:val="003B515F"/>
    <w:rsid w:val="003B7A4E"/>
    <w:rsid w:val="003C0DA4"/>
    <w:rsid w:val="003C3630"/>
    <w:rsid w:val="003E103A"/>
    <w:rsid w:val="003E1B8A"/>
    <w:rsid w:val="003E2A90"/>
    <w:rsid w:val="003E7AE8"/>
    <w:rsid w:val="003F1EB9"/>
    <w:rsid w:val="003F5D01"/>
    <w:rsid w:val="00403B45"/>
    <w:rsid w:val="0040756C"/>
    <w:rsid w:val="00417CF0"/>
    <w:rsid w:val="00427224"/>
    <w:rsid w:val="00432DFB"/>
    <w:rsid w:val="00433341"/>
    <w:rsid w:val="00433603"/>
    <w:rsid w:val="0043709C"/>
    <w:rsid w:val="00440178"/>
    <w:rsid w:val="004422B2"/>
    <w:rsid w:val="004453AF"/>
    <w:rsid w:val="00446543"/>
    <w:rsid w:val="0045259D"/>
    <w:rsid w:val="00454546"/>
    <w:rsid w:val="00455C1D"/>
    <w:rsid w:val="0046701C"/>
    <w:rsid w:val="004717A4"/>
    <w:rsid w:val="0047602F"/>
    <w:rsid w:val="00483DB0"/>
    <w:rsid w:val="0048637D"/>
    <w:rsid w:val="004909E8"/>
    <w:rsid w:val="00491E0E"/>
    <w:rsid w:val="004929A9"/>
    <w:rsid w:val="00493A0B"/>
    <w:rsid w:val="00494EB9"/>
    <w:rsid w:val="004A0D17"/>
    <w:rsid w:val="004A2177"/>
    <w:rsid w:val="004A29A4"/>
    <w:rsid w:val="004A5E13"/>
    <w:rsid w:val="004A7E39"/>
    <w:rsid w:val="004B2410"/>
    <w:rsid w:val="004B2A15"/>
    <w:rsid w:val="004B400C"/>
    <w:rsid w:val="004C0026"/>
    <w:rsid w:val="004C428F"/>
    <w:rsid w:val="004C5BC8"/>
    <w:rsid w:val="004D3BDA"/>
    <w:rsid w:val="004D7233"/>
    <w:rsid w:val="004E1589"/>
    <w:rsid w:val="004F276D"/>
    <w:rsid w:val="004F2F4E"/>
    <w:rsid w:val="004F67AA"/>
    <w:rsid w:val="004F6D39"/>
    <w:rsid w:val="0050435E"/>
    <w:rsid w:val="00506C56"/>
    <w:rsid w:val="00510BA3"/>
    <w:rsid w:val="005120D5"/>
    <w:rsid w:val="00521A36"/>
    <w:rsid w:val="005256CA"/>
    <w:rsid w:val="00526E23"/>
    <w:rsid w:val="00527C0C"/>
    <w:rsid w:val="0053048C"/>
    <w:rsid w:val="00530E9F"/>
    <w:rsid w:val="00531A6F"/>
    <w:rsid w:val="00536653"/>
    <w:rsid w:val="00537704"/>
    <w:rsid w:val="005406E1"/>
    <w:rsid w:val="00540D64"/>
    <w:rsid w:val="00541ADC"/>
    <w:rsid w:val="00542DC2"/>
    <w:rsid w:val="00542E73"/>
    <w:rsid w:val="0054444B"/>
    <w:rsid w:val="0054585B"/>
    <w:rsid w:val="00551D1D"/>
    <w:rsid w:val="00551E9D"/>
    <w:rsid w:val="00552A2B"/>
    <w:rsid w:val="005530C0"/>
    <w:rsid w:val="005538F3"/>
    <w:rsid w:val="00554A94"/>
    <w:rsid w:val="005607C1"/>
    <w:rsid w:val="005618F4"/>
    <w:rsid w:val="00562725"/>
    <w:rsid w:val="0056499A"/>
    <w:rsid w:val="00575BAE"/>
    <w:rsid w:val="00575E31"/>
    <w:rsid w:val="00584564"/>
    <w:rsid w:val="00585687"/>
    <w:rsid w:val="00586D5E"/>
    <w:rsid w:val="005A145E"/>
    <w:rsid w:val="005B399A"/>
    <w:rsid w:val="005C1E90"/>
    <w:rsid w:val="005C7657"/>
    <w:rsid w:val="005D29C9"/>
    <w:rsid w:val="005E1F55"/>
    <w:rsid w:val="005E435B"/>
    <w:rsid w:val="005E551C"/>
    <w:rsid w:val="005E5D03"/>
    <w:rsid w:val="005E65E9"/>
    <w:rsid w:val="005F163A"/>
    <w:rsid w:val="0060135B"/>
    <w:rsid w:val="006049E8"/>
    <w:rsid w:val="00605A8E"/>
    <w:rsid w:val="006072F8"/>
    <w:rsid w:val="00621625"/>
    <w:rsid w:val="00622389"/>
    <w:rsid w:val="00624FE0"/>
    <w:rsid w:val="00627C81"/>
    <w:rsid w:val="00631FB2"/>
    <w:rsid w:val="00632FDB"/>
    <w:rsid w:val="00634621"/>
    <w:rsid w:val="0063669B"/>
    <w:rsid w:val="00645186"/>
    <w:rsid w:val="00651160"/>
    <w:rsid w:val="00651F9A"/>
    <w:rsid w:val="006558A8"/>
    <w:rsid w:val="006607E9"/>
    <w:rsid w:val="00663C87"/>
    <w:rsid w:val="00680733"/>
    <w:rsid w:val="00686E89"/>
    <w:rsid w:val="0068781C"/>
    <w:rsid w:val="00693440"/>
    <w:rsid w:val="006943DB"/>
    <w:rsid w:val="00695398"/>
    <w:rsid w:val="0069750C"/>
    <w:rsid w:val="006A538D"/>
    <w:rsid w:val="006A5599"/>
    <w:rsid w:val="006A79BE"/>
    <w:rsid w:val="006B0D0A"/>
    <w:rsid w:val="006B7AA5"/>
    <w:rsid w:val="006C0549"/>
    <w:rsid w:val="006C39B6"/>
    <w:rsid w:val="006C3F13"/>
    <w:rsid w:val="006D047A"/>
    <w:rsid w:val="006D10F1"/>
    <w:rsid w:val="006D1BB9"/>
    <w:rsid w:val="006E4EB9"/>
    <w:rsid w:val="006E532A"/>
    <w:rsid w:val="006E7BD0"/>
    <w:rsid w:val="006F1811"/>
    <w:rsid w:val="006F5B68"/>
    <w:rsid w:val="00700F6B"/>
    <w:rsid w:val="00703D39"/>
    <w:rsid w:val="00705B9F"/>
    <w:rsid w:val="00712DE4"/>
    <w:rsid w:val="0071513F"/>
    <w:rsid w:val="007220FF"/>
    <w:rsid w:val="007249CF"/>
    <w:rsid w:val="0073212B"/>
    <w:rsid w:val="00733802"/>
    <w:rsid w:val="0073398A"/>
    <w:rsid w:val="00740E28"/>
    <w:rsid w:val="0074235B"/>
    <w:rsid w:val="00744C8A"/>
    <w:rsid w:val="00760487"/>
    <w:rsid w:val="0076183D"/>
    <w:rsid w:val="00761F76"/>
    <w:rsid w:val="007628E0"/>
    <w:rsid w:val="007630FA"/>
    <w:rsid w:val="00771C86"/>
    <w:rsid w:val="0077431C"/>
    <w:rsid w:val="0077436B"/>
    <w:rsid w:val="00782591"/>
    <w:rsid w:val="00786D10"/>
    <w:rsid w:val="007910AF"/>
    <w:rsid w:val="00791F26"/>
    <w:rsid w:val="00795307"/>
    <w:rsid w:val="00796E4D"/>
    <w:rsid w:val="007A1468"/>
    <w:rsid w:val="007A51D7"/>
    <w:rsid w:val="007A5D1C"/>
    <w:rsid w:val="007A67A2"/>
    <w:rsid w:val="007A7F69"/>
    <w:rsid w:val="007B161C"/>
    <w:rsid w:val="007B3485"/>
    <w:rsid w:val="007B4B5E"/>
    <w:rsid w:val="007B5BA2"/>
    <w:rsid w:val="007B7466"/>
    <w:rsid w:val="007C4373"/>
    <w:rsid w:val="007C4F3D"/>
    <w:rsid w:val="007E193C"/>
    <w:rsid w:val="007E2338"/>
    <w:rsid w:val="007E341B"/>
    <w:rsid w:val="007E3660"/>
    <w:rsid w:val="007E6E26"/>
    <w:rsid w:val="007E778D"/>
    <w:rsid w:val="007F14DB"/>
    <w:rsid w:val="007F4DF8"/>
    <w:rsid w:val="008039D8"/>
    <w:rsid w:val="00813C15"/>
    <w:rsid w:val="00820233"/>
    <w:rsid w:val="008203D9"/>
    <w:rsid w:val="00822CF4"/>
    <w:rsid w:val="00834F04"/>
    <w:rsid w:val="00844338"/>
    <w:rsid w:val="008448B2"/>
    <w:rsid w:val="008455FA"/>
    <w:rsid w:val="00847205"/>
    <w:rsid w:val="0085338C"/>
    <w:rsid w:val="00856E14"/>
    <w:rsid w:val="00857934"/>
    <w:rsid w:val="00862902"/>
    <w:rsid w:val="00863401"/>
    <w:rsid w:val="00864B34"/>
    <w:rsid w:val="008651C4"/>
    <w:rsid w:val="00865911"/>
    <w:rsid w:val="00871B6F"/>
    <w:rsid w:val="0087249A"/>
    <w:rsid w:val="0087326B"/>
    <w:rsid w:val="0087499D"/>
    <w:rsid w:val="0087613E"/>
    <w:rsid w:val="00877449"/>
    <w:rsid w:val="00880D3E"/>
    <w:rsid w:val="00883F2C"/>
    <w:rsid w:val="008847E4"/>
    <w:rsid w:val="008904EA"/>
    <w:rsid w:val="008923A2"/>
    <w:rsid w:val="008940F5"/>
    <w:rsid w:val="008A093B"/>
    <w:rsid w:val="008A746E"/>
    <w:rsid w:val="008B113E"/>
    <w:rsid w:val="008B15C9"/>
    <w:rsid w:val="008B4A29"/>
    <w:rsid w:val="008B4F81"/>
    <w:rsid w:val="008C2081"/>
    <w:rsid w:val="008C2875"/>
    <w:rsid w:val="008C3CAB"/>
    <w:rsid w:val="008C46EA"/>
    <w:rsid w:val="008C7D6D"/>
    <w:rsid w:val="008D40FB"/>
    <w:rsid w:val="008D445C"/>
    <w:rsid w:val="008D72C5"/>
    <w:rsid w:val="008E58F0"/>
    <w:rsid w:val="008E5F4B"/>
    <w:rsid w:val="008E7ECE"/>
    <w:rsid w:val="008F010B"/>
    <w:rsid w:val="008F4970"/>
    <w:rsid w:val="009061E3"/>
    <w:rsid w:val="00907959"/>
    <w:rsid w:val="0091254D"/>
    <w:rsid w:val="00914D70"/>
    <w:rsid w:val="009167D2"/>
    <w:rsid w:val="00916F7F"/>
    <w:rsid w:val="0092151F"/>
    <w:rsid w:val="00923007"/>
    <w:rsid w:val="00923163"/>
    <w:rsid w:val="009333FF"/>
    <w:rsid w:val="00935E33"/>
    <w:rsid w:val="009363D7"/>
    <w:rsid w:val="009420E8"/>
    <w:rsid w:val="009467D2"/>
    <w:rsid w:val="00951C4A"/>
    <w:rsid w:val="00952095"/>
    <w:rsid w:val="00952A53"/>
    <w:rsid w:val="00953FEF"/>
    <w:rsid w:val="0096070F"/>
    <w:rsid w:val="00960B11"/>
    <w:rsid w:val="0096150E"/>
    <w:rsid w:val="00962951"/>
    <w:rsid w:val="00964C40"/>
    <w:rsid w:val="00967984"/>
    <w:rsid w:val="0097545C"/>
    <w:rsid w:val="00977B9A"/>
    <w:rsid w:val="0098055E"/>
    <w:rsid w:val="009870AA"/>
    <w:rsid w:val="00990B0B"/>
    <w:rsid w:val="00993B06"/>
    <w:rsid w:val="00995ED2"/>
    <w:rsid w:val="00996915"/>
    <w:rsid w:val="00996FAF"/>
    <w:rsid w:val="009A0682"/>
    <w:rsid w:val="009A2AF9"/>
    <w:rsid w:val="009A765B"/>
    <w:rsid w:val="009B49E6"/>
    <w:rsid w:val="009B6653"/>
    <w:rsid w:val="009B68A8"/>
    <w:rsid w:val="009B6D14"/>
    <w:rsid w:val="009C19BB"/>
    <w:rsid w:val="009C352A"/>
    <w:rsid w:val="009C638C"/>
    <w:rsid w:val="009C70A6"/>
    <w:rsid w:val="009D2C4A"/>
    <w:rsid w:val="009E0F0E"/>
    <w:rsid w:val="009E3ED9"/>
    <w:rsid w:val="009E6328"/>
    <w:rsid w:val="009E71E9"/>
    <w:rsid w:val="009F141A"/>
    <w:rsid w:val="009F673F"/>
    <w:rsid w:val="00A01374"/>
    <w:rsid w:val="00A033F1"/>
    <w:rsid w:val="00A050CB"/>
    <w:rsid w:val="00A06115"/>
    <w:rsid w:val="00A10215"/>
    <w:rsid w:val="00A10681"/>
    <w:rsid w:val="00A156E3"/>
    <w:rsid w:val="00A175B7"/>
    <w:rsid w:val="00A17E7D"/>
    <w:rsid w:val="00A17FD9"/>
    <w:rsid w:val="00A202F8"/>
    <w:rsid w:val="00A20739"/>
    <w:rsid w:val="00A22195"/>
    <w:rsid w:val="00A22B09"/>
    <w:rsid w:val="00A2496E"/>
    <w:rsid w:val="00A2598F"/>
    <w:rsid w:val="00A3243A"/>
    <w:rsid w:val="00A35B62"/>
    <w:rsid w:val="00A37504"/>
    <w:rsid w:val="00A420DC"/>
    <w:rsid w:val="00A45770"/>
    <w:rsid w:val="00A47BF4"/>
    <w:rsid w:val="00A51248"/>
    <w:rsid w:val="00A52793"/>
    <w:rsid w:val="00A52B1D"/>
    <w:rsid w:val="00A57237"/>
    <w:rsid w:val="00A657A2"/>
    <w:rsid w:val="00A67130"/>
    <w:rsid w:val="00A731FD"/>
    <w:rsid w:val="00A74518"/>
    <w:rsid w:val="00A82863"/>
    <w:rsid w:val="00A837A7"/>
    <w:rsid w:val="00A909C4"/>
    <w:rsid w:val="00A90F9F"/>
    <w:rsid w:val="00A92FF3"/>
    <w:rsid w:val="00A9507D"/>
    <w:rsid w:val="00A966AA"/>
    <w:rsid w:val="00AA4CE5"/>
    <w:rsid w:val="00AA54CD"/>
    <w:rsid w:val="00AB44B2"/>
    <w:rsid w:val="00AB59F5"/>
    <w:rsid w:val="00AB6D86"/>
    <w:rsid w:val="00AC0A9A"/>
    <w:rsid w:val="00AC6B91"/>
    <w:rsid w:val="00AD1FA8"/>
    <w:rsid w:val="00AD28A7"/>
    <w:rsid w:val="00AE03E0"/>
    <w:rsid w:val="00AE326F"/>
    <w:rsid w:val="00AE4097"/>
    <w:rsid w:val="00AE5209"/>
    <w:rsid w:val="00AE655F"/>
    <w:rsid w:val="00AF0CBF"/>
    <w:rsid w:val="00AF1220"/>
    <w:rsid w:val="00AF14ED"/>
    <w:rsid w:val="00AF20C9"/>
    <w:rsid w:val="00AF241F"/>
    <w:rsid w:val="00AF58A1"/>
    <w:rsid w:val="00AF7728"/>
    <w:rsid w:val="00AF7DE9"/>
    <w:rsid w:val="00B10A3A"/>
    <w:rsid w:val="00B1228F"/>
    <w:rsid w:val="00B1302C"/>
    <w:rsid w:val="00B1333C"/>
    <w:rsid w:val="00B17B41"/>
    <w:rsid w:val="00B17D02"/>
    <w:rsid w:val="00B2237D"/>
    <w:rsid w:val="00B22741"/>
    <w:rsid w:val="00B23797"/>
    <w:rsid w:val="00B243FD"/>
    <w:rsid w:val="00B2449E"/>
    <w:rsid w:val="00B31E8E"/>
    <w:rsid w:val="00B34CC6"/>
    <w:rsid w:val="00B357D2"/>
    <w:rsid w:val="00B36CAC"/>
    <w:rsid w:val="00B37DBE"/>
    <w:rsid w:val="00B451FB"/>
    <w:rsid w:val="00B60264"/>
    <w:rsid w:val="00B66204"/>
    <w:rsid w:val="00B74158"/>
    <w:rsid w:val="00B7446D"/>
    <w:rsid w:val="00B76ED1"/>
    <w:rsid w:val="00B845CD"/>
    <w:rsid w:val="00B84D8E"/>
    <w:rsid w:val="00B92FB2"/>
    <w:rsid w:val="00B9362F"/>
    <w:rsid w:val="00B95ECC"/>
    <w:rsid w:val="00B96876"/>
    <w:rsid w:val="00BA28FD"/>
    <w:rsid w:val="00BA5F18"/>
    <w:rsid w:val="00BA6D24"/>
    <w:rsid w:val="00BA76B7"/>
    <w:rsid w:val="00BA79B5"/>
    <w:rsid w:val="00BB0A5C"/>
    <w:rsid w:val="00BB1323"/>
    <w:rsid w:val="00BB1E2A"/>
    <w:rsid w:val="00BB48D4"/>
    <w:rsid w:val="00BC2557"/>
    <w:rsid w:val="00BC25B9"/>
    <w:rsid w:val="00BC4AD2"/>
    <w:rsid w:val="00BC5D09"/>
    <w:rsid w:val="00BD257A"/>
    <w:rsid w:val="00BE228A"/>
    <w:rsid w:val="00BE4602"/>
    <w:rsid w:val="00BE6E1E"/>
    <w:rsid w:val="00BF7B52"/>
    <w:rsid w:val="00C009DC"/>
    <w:rsid w:val="00C01778"/>
    <w:rsid w:val="00C0461D"/>
    <w:rsid w:val="00C13B81"/>
    <w:rsid w:val="00C21C63"/>
    <w:rsid w:val="00C316B1"/>
    <w:rsid w:val="00C32990"/>
    <w:rsid w:val="00C3407E"/>
    <w:rsid w:val="00C34859"/>
    <w:rsid w:val="00C351F8"/>
    <w:rsid w:val="00C358F3"/>
    <w:rsid w:val="00C40222"/>
    <w:rsid w:val="00C44A58"/>
    <w:rsid w:val="00C46F8C"/>
    <w:rsid w:val="00C52587"/>
    <w:rsid w:val="00C63223"/>
    <w:rsid w:val="00C66393"/>
    <w:rsid w:val="00C72912"/>
    <w:rsid w:val="00C735B7"/>
    <w:rsid w:val="00C74BD0"/>
    <w:rsid w:val="00C7522E"/>
    <w:rsid w:val="00C75F12"/>
    <w:rsid w:val="00C80B01"/>
    <w:rsid w:val="00C81C0D"/>
    <w:rsid w:val="00CA1287"/>
    <w:rsid w:val="00CA1AA3"/>
    <w:rsid w:val="00CB7928"/>
    <w:rsid w:val="00CC141E"/>
    <w:rsid w:val="00CC3104"/>
    <w:rsid w:val="00CC4C98"/>
    <w:rsid w:val="00CC7F2C"/>
    <w:rsid w:val="00CD29EA"/>
    <w:rsid w:val="00CD50EF"/>
    <w:rsid w:val="00CE337D"/>
    <w:rsid w:val="00CE3ECE"/>
    <w:rsid w:val="00CE57C7"/>
    <w:rsid w:val="00CE6834"/>
    <w:rsid w:val="00CE770B"/>
    <w:rsid w:val="00CE78AE"/>
    <w:rsid w:val="00CF296C"/>
    <w:rsid w:val="00D006F6"/>
    <w:rsid w:val="00D042AE"/>
    <w:rsid w:val="00D0531E"/>
    <w:rsid w:val="00D07D95"/>
    <w:rsid w:val="00D116E3"/>
    <w:rsid w:val="00D20316"/>
    <w:rsid w:val="00D26BED"/>
    <w:rsid w:val="00D34FB3"/>
    <w:rsid w:val="00D401E0"/>
    <w:rsid w:val="00D4295C"/>
    <w:rsid w:val="00D565A8"/>
    <w:rsid w:val="00D66F91"/>
    <w:rsid w:val="00D671F1"/>
    <w:rsid w:val="00D70D32"/>
    <w:rsid w:val="00D7112E"/>
    <w:rsid w:val="00D74957"/>
    <w:rsid w:val="00D74D0D"/>
    <w:rsid w:val="00D76C9F"/>
    <w:rsid w:val="00D82A34"/>
    <w:rsid w:val="00D83F7C"/>
    <w:rsid w:val="00D87B37"/>
    <w:rsid w:val="00DA15D8"/>
    <w:rsid w:val="00DA6990"/>
    <w:rsid w:val="00DA79DE"/>
    <w:rsid w:val="00DB367E"/>
    <w:rsid w:val="00DB5021"/>
    <w:rsid w:val="00DC0672"/>
    <w:rsid w:val="00DC3C8D"/>
    <w:rsid w:val="00DC50ED"/>
    <w:rsid w:val="00DD26A7"/>
    <w:rsid w:val="00DD4DE3"/>
    <w:rsid w:val="00DF03BB"/>
    <w:rsid w:val="00DF1FEA"/>
    <w:rsid w:val="00DF413F"/>
    <w:rsid w:val="00DF71F6"/>
    <w:rsid w:val="00E03DEA"/>
    <w:rsid w:val="00E06246"/>
    <w:rsid w:val="00E07B04"/>
    <w:rsid w:val="00E14A7C"/>
    <w:rsid w:val="00E16702"/>
    <w:rsid w:val="00E23307"/>
    <w:rsid w:val="00E41829"/>
    <w:rsid w:val="00E47DBA"/>
    <w:rsid w:val="00E577DC"/>
    <w:rsid w:val="00E6074F"/>
    <w:rsid w:val="00E612C8"/>
    <w:rsid w:val="00E63856"/>
    <w:rsid w:val="00E64647"/>
    <w:rsid w:val="00E65565"/>
    <w:rsid w:val="00E66764"/>
    <w:rsid w:val="00E709C4"/>
    <w:rsid w:val="00E71176"/>
    <w:rsid w:val="00E71D94"/>
    <w:rsid w:val="00E71DBD"/>
    <w:rsid w:val="00E73760"/>
    <w:rsid w:val="00E81170"/>
    <w:rsid w:val="00E87502"/>
    <w:rsid w:val="00E9078A"/>
    <w:rsid w:val="00E916D2"/>
    <w:rsid w:val="00E93481"/>
    <w:rsid w:val="00E95AEC"/>
    <w:rsid w:val="00EA524E"/>
    <w:rsid w:val="00EB0E7C"/>
    <w:rsid w:val="00EB3FEA"/>
    <w:rsid w:val="00EB4F99"/>
    <w:rsid w:val="00EC0108"/>
    <w:rsid w:val="00EC159F"/>
    <w:rsid w:val="00EC1DFF"/>
    <w:rsid w:val="00EC474C"/>
    <w:rsid w:val="00ED04D5"/>
    <w:rsid w:val="00ED0DC6"/>
    <w:rsid w:val="00ED1D77"/>
    <w:rsid w:val="00ED2E89"/>
    <w:rsid w:val="00ED43FD"/>
    <w:rsid w:val="00ED6A8E"/>
    <w:rsid w:val="00EE06B0"/>
    <w:rsid w:val="00EE58FD"/>
    <w:rsid w:val="00EE67C0"/>
    <w:rsid w:val="00EF082C"/>
    <w:rsid w:val="00EF296F"/>
    <w:rsid w:val="00EF786C"/>
    <w:rsid w:val="00F00F6C"/>
    <w:rsid w:val="00F06291"/>
    <w:rsid w:val="00F10F0E"/>
    <w:rsid w:val="00F15089"/>
    <w:rsid w:val="00F16327"/>
    <w:rsid w:val="00F204BF"/>
    <w:rsid w:val="00F26070"/>
    <w:rsid w:val="00F27849"/>
    <w:rsid w:val="00F30D07"/>
    <w:rsid w:val="00F42765"/>
    <w:rsid w:val="00F51838"/>
    <w:rsid w:val="00F528D4"/>
    <w:rsid w:val="00F52F5E"/>
    <w:rsid w:val="00F604E2"/>
    <w:rsid w:val="00F60978"/>
    <w:rsid w:val="00F60F31"/>
    <w:rsid w:val="00F62CAC"/>
    <w:rsid w:val="00F63A33"/>
    <w:rsid w:val="00F63D64"/>
    <w:rsid w:val="00F67252"/>
    <w:rsid w:val="00F71E55"/>
    <w:rsid w:val="00F73B12"/>
    <w:rsid w:val="00F77079"/>
    <w:rsid w:val="00F8560C"/>
    <w:rsid w:val="00F8690E"/>
    <w:rsid w:val="00F90744"/>
    <w:rsid w:val="00F9128E"/>
    <w:rsid w:val="00F92496"/>
    <w:rsid w:val="00F953E5"/>
    <w:rsid w:val="00F96133"/>
    <w:rsid w:val="00F96BC6"/>
    <w:rsid w:val="00FA33DF"/>
    <w:rsid w:val="00FA424C"/>
    <w:rsid w:val="00FA5A95"/>
    <w:rsid w:val="00FB1246"/>
    <w:rsid w:val="00FB3227"/>
    <w:rsid w:val="00FB41D5"/>
    <w:rsid w:val="00FC03C8"/>
    <w:rsid w:val="00FC11FE"/>
    <w:rsid w:val="00FC2E5D"/>
    <w:rsid w:val="00FC42EA"/>
    <w:rsid w:val="00FC4A72"/>
    <w:rsid w:val="00FD2C73"/>
    <w:rsid w:val="00FD4319"/>
    <w:rsid w:val="00FD502B"/>
    <w:rsid w:val="00FD654D"/>
    <w:rsid w:val="00FD6B15"/>
    <w:rsid w:val="00FE3E75"/>
    <w:rsid w:val="00FF37EA"/>
    <w:rsid w:val="00FF3AF7"/>
    <w:rsid w:val="00FF3BAB"/>
    <w:rsid w:val="00FF5647"/>
    <w:rsid w:val="00FF6A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245FE0A9-FAFF-423F-82EC-6D7EA430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F14DB"/>
    <w:pPr>
      <w:suppressAutoHyphens/>
    </w:pPr>
    <w:rPr>
      <w:rFonts w:ascii="Verdana" w:hAnsi="Verdana"/>
      <w:sz w:val="17"/>
      <w:szCs w:val="17"/>
      <w:lang w:val="en-GB" w:eastAsia="ar-SA"/>
    </w:rPr>
  </w:style>
  <w:style w:type="paragraph" w:styleId="Heading1">
    <w:name w:val="heading 1"/>
    <w:basedOn w:val="Normal"/>
    <w:next w:val="Normal"/>
    <w:link w:val="Heading1Char"/>
    <w:qFormat/>
    <w:rsid w:val="00DA699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qFormat/>
    <w:rsid w:val="00FD6B15"/>
    <w:pPr>
      <w:keepNext/>
      <w:suppressAutoHyphens w:val="0"/>
      <w:spacing w:line="360" w:lineRule="auto"/>
      <w:outlineLvl w:val="1"/>
    </w:pPr>
    <w:rPr>
      <w:rFonts w:ascii="Arial" w:hAnsi="Arial" w:cs="Arial"/>
      <w:b/>
      <w:bCs/>
      <w:sz w:val="20"/>
      <w:szCs w:val="20"/>
      <w:lang w:val="en-US" w:eastAsia="en-US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3228CD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7F14DB"/>
    <w:rPr>
      <w:rFonts w:ascii="Wingdings" w:hAnsi="Wingdings"/>
      <w:sz w:val="20"/>
      <w:szCs w:val="20"/>
    </w:rPr>
  </w:style>
  <w:style w:type="character" w:customStyle="1" w:styleId="WW8Num2z0">
    <w:name w:val="WW8Num2z0"/>
    <w:rsid w:val="007F14DB"/>
    <w:rPr>
      <w:rFonts w:ascii="Wingdings" w:eastAsia="Times New Roman" w:hAnsi="Wingdings"/>
    </w:rPr>
  </w:style>
  <w:style w:type="character" w:customStyle="1" w:styleId="WW8Num3z0">
    <w:name w:val="WW8Num3z0"/>
    <w:rsid w:val="007F14DB"/>
    <w:rPr>
      <w:rFonts w:ascii="Wingdings" w:hAnsi="Wingdings"/>
    </w:rPr>
  </w:style>
  <w:style w:type="character" w:customStyle="1" w:styleId="WW8Num4z0">
    <w:name w:val="WW8Num4z0"/>
    <w:rsid w:val="007F14DB"/>
    <w:rPr>
      <w:rFonts w:ascii="Wingdings" w:hAnsi="Wingdings"/>
    </w:rPr>
  </w:style>
  <w:style w:type="character" w:customStyle="1" w:styleId="WW8Num5z0">
    <w:name w:val="WW8Num5z0"/>
    <w:rsid w:val="007F14DB"/>
    <w:rPr>
      <w:rFonts w:ascii="Wingdings" w:hAnsi="Wingdings"/>
    </w:rPr>
  </w:style>
  <w:style w:type="character" w:customStyle="1" w:styleId="WW8Num6z0">
    <w:name w:val="WW8Num6z0"/>
    <w:rsid w:val="007F14DB"/>
    <w:rPr>
      <w:rFonts w:ascii="Wingdings" w:hAnsi="Wingdings"/>
    </w:rPr>
  </w:style>
  <w:style w:type="character" w:customStyle="1" w:styleId="WW8Num7z0">
    <w:name w:val="WW8Num7z0"/>
    <w:rsid w:val="007F14DB"/>
    <w:rPr>
      <w:rFonts w:ascii="Wingdings" w:hAnsi="Wingdings"/>
      <w:sz w:val="20"/>
      <w:szCs w:val="20"/>
    </w:rPr>
  </w:style>
  <w:style w:type="character" w:customStyle="1" w:styleId="WW8Num7z1">
    <w:name w:val="WW8Num7z1"/>
    <w:rsid w:val="007F14DB"/>
    <w:rPr>
      <w:rFonts w:ascii="Courier New" w:hAnsi="Courier New" w:cs="Courier New"/>
    </w:rPr>
  </w:style>
  <w:style w:type="character" w:customStyle="1" w:styleId="WW8Num7z2">
    <w:name w:val="WW8Num7z2"/>
    <w:rsid w:val="007F14DB"/>
    <w:rPr>
      <w:rFonts w:ascii="Wingdings" w:hAnsi="Wingdings"/>
    </w:rPr>
  </w:style>
  <w:style w:type="character" w:customStyle="1" w:styleId="WW8Num7z3">
    <w:name w:val="WW8Num7z3"/>
    <w:rsid w:val="007F14DB"/>
    <w:rPr>
      <w:rFonts w:ascii="Symbol" w:hAnsi="Symbol"/>
    </w:rPr>
  </w:style>
  <w:style w:type="character" w:customStyle="1" w:styleId="WW8Num8z0">
    <w:name w:val="WW8Num8z0"/>
    <w:rsid w:val="007F14DB"/>
    <w:rPr>
      <w:rFonts w:ascii="Wingdings" w:hAnsi="Wingdings"/>
      <w:sz w:val="20"/>
      <w:szCs w:val="20"/>
    </w:rPr>
  </w:style>
  <w:style w:type="character" w:customStyle="1" w:styleId="WW8Num8z2">
    <w:name w:val="WW8Num8z2"/>
    <w:rsid w:val="007F14DB"/>
    <w:rPr>
      <w:rFonts w:ascii="Wingdings" w:hAnsi="Wingdings"/>
    </w:rPr>
  </w:style>
  <w:style w:type="character" w:customStyle="1" w:styleId="WW8Num8z3">
    <w:name w:val="WW8Num8z3"/>
    <w:rsid w:val="007F14DB"/>
    <w:rPr>
      <w:rFonts w:ascii="Symbol" w:hAnsi="Symbol"/>
    </w:rPr>
  </w:style>
  <w:style w:type="character" w:customStyle="1" w:styleId="WW8Num8z4">
    <w:name w:val="WW8Num8z4"/>
    <w:rsid w:val="007F14DB"/>
    <w:rPr>
      <w:rFonts w:ascii="Courier New" w:hAnsi="Courier New" w:cs="Courier New"/>
    </w:rPr>
  </w:style>
  <w:style w:type="character" w:customStyle="1" w:styleId="WW8Num9z0">
    <w:name w:val="WW8Num9z0"/>
    <w:rsid w:val="007F14DB"/>
    <w:rPr>
      <w:rFonts w:ascii="Wingdings" w:hAnsi="Wingdings"/>
      <w:sz w:val="20"/>
      <w:szCs w:val="20"/>
    </w:rPr>
  </w:style>
  <w:style w:type="character" w:customStyle="1" w:styleId="WW8Num9z2">
    <w:name w:val="WW8Num9z2"/>
    <w:rsid w:val="007F14DB"/>
    <w:rPr>
      <w:rFonts w:ascii="Wingdings" w:hAnsi="Wingdings"/>
    </w:rPr>
  </w:style>
  <w:style w:type="character" w:customStyle="1" w:styleId="WW8Num9z3">
    <w:name w:val="WW8Num9z3"/>
    <w:rsid w:val="007F14DB"/>
    <w:rPr>
      <w:rFonts w:ascii="Symbol" w:hAnsi="Symbol"/>
    </w:rPr>
  </w:style>
  <w:style w:type="character" w:customStyle="1" w:styleId="WW8Num9z4">
    <w:name w:val="WW8Num9z4"/>
    <w:rsid w:val="007F14DB"/>
    <w:rPr>
      <w:rFonts w:ascii="Courier New" w:hAnsi="Courier New" w:cs="Courier New"/>
    </w:rPr>
  </w:style>
  <w:style w:type="character" w:customStyle="1" w:styleId="WW8Num10z0">
    <w:name w:val="WW8Num10z0"/>
    <w:rsid w:val="007F14DB"/>
    <w:rPr>
      <w:rFonts w:ascii="Wingdings" w:hAnsi="Wingdings"/>
      <w:sz w:val="20"/>
      <w:szCs w:val="20"/>
    </w:rPr>
  </w:style>
  <w:style w:type="character" w:customStyle="1" w:styleId="WW8Num10z1">
    <w:name w:val="WW8Num10z1"/>
    <w:rsid w:val="007F14DB"/>
    <w:rPr>
      <w:rFonts w:ascii="Courier New" w:hAnsi="Courier New" w:cs="Courier New"/>
    </w:rPr>
  </w:style>
  <w:style w:type="character" w:customStyle="1" w:styleId="WW8Num10z2">
    <w:name w:val="WW8Num10z2"/>
    <w:rsid w:val="007F14DB"/>
    <w:rPr>
      <w:rFonts w:ascii="Wingdings" w:hAnsi="Wingdings"/>
    </w:rPr>
  </w:style>
  <w:style w:type="character" w:customStyle="1" w:styleId="WW8Num10z3">
    <w:name w:val="WW8Num10z3"/>
    <w:rsid w:val="007F14DB"/>
    <w:rPr>
      <w:rFonts w:ascii="Symbol" w:hAnsi="Symbol"/>
    </w:rPr>
  </w:style>
  <w:style w:type="character" w:customStyle="1" w:styleId="WW8Num11z0">
    <w:name w:val="WW8Num11z0"/>
    <w:rsid w:val="007F14DB"/>
    <w:rPr>
      <w:rFonts w:ascii="Wingdings" w:hAnsi="Wingdings"/>
      <w:sz w:val="20"/>
      <w:szCs w:val="20"/>
    </w:rPr>
  </w:style>
  <w:style w:type="character" w:customStyle="1" w:styleId="WW8Num11z3">
    <w:name w:val="WW8Num11z3"/>
    <w:rsid w:val="007F14DB"/>
    <w:rPr>
      <w:rFonts w:ascii="Symbol" w:hAnsi="Symbol"/>
    </w:rPr>
  </w:style>
  <w:style w:type="character" w:customStyle="1" w:styleId="WW8Num11z4">
    <w:name w:val="WW8Num11z4"/>
    <w:rsid w:val="007F14DB"/>
    <w:rPr>
      <w:rFonts w:ascii="Courier New" w:hAnsi="Courier New" w:cs="Courier New"/>
    </w:rPr>
  </w:style>
  <w:style w:type="character" w:customStyle="1" w:styleId="WW8Num12z0">
    <w:name w:val="WW8Num12z0"/>
    <w:rsid w:val="007F14DB"/>
    <w:rPr>
      <w:rFonts w:ascii="Wingdings" w:hAnsi="Wingdings"/>
      <w:sz w:val="20"/>
      <w:szCs w:val="20"/>
    </w:rPr>
  </w:style>
  <w:style w:type="character" w:customStyle="1" w:styleId="WW8Num12z1">
    <w:name w:val="WW8Num12z1"/>
    <w:rsid w:val="007F14DB"/>
    <w:rPr>
      <w:rFonts w:ascii="Courier New" w:hAnsi="Courier New" w:cs="Courier New"/>
    </w:rPr>
  </w:style>
  <w:style w:type="character" w:customStyle="1" w:styleId="WW8Num12z2">
    <w:name w:val="WW8Num12z2"/>
    <w:rsid w:val="007F14DB"/>
    <w:rPr>
      <w:rFonts w:ascii="Wingdings" w:hAnsi="Wingdings"/>
    </w:rPr>
  </w:style>
  <w:style w:type="character" w:customStyle="1" w:styleId="WW8Num12z3">
    <w:name w:val="WW8Num12z3"/>
    <w:rsid w:val="007F14DB"/>
    <w:rPr>
      <w:rFonts w:ascii="Symbol" w:hAnsi="Symbol"/>
    </w:rPr>
  </w:style>
  <w:style w:type="character" w:customStyle="1" w:styleId="WW8Num13z0">
    <w:name w:val="WW8Num13z0"/>
    <w:rsid w:val="007F14DB"/>
    <w:rPr>
      <w:rFonts w:ascii="Wingdings 2" w:hAnsi="Wingdings 2"/>
    </w:rPr>
  </w:style>
  <w:style w:type="character" w:customStyle="1" w:styleId="WW8Num13z1">
    <w:name w:val="WW8Num13z1"/>
    <w:rsid w:val="007F14DB"/>
    <w:rPr>
      <w:rFonts w:ascii="Courier New" w:hAnsi="Courier New" w:cs="Courier New"/>
    </w:rPr>
  </w:style>
  <w:style w:type="character" w:customStyle="1" w:styleId="WW8Num13z2">
    <w:name w:val="WW8Num13z2"/>
    <w:rsid w:val="007F14DB"/>
    <w:rPr>
      <w:rFonts w:ascii="Wingdings" w:hAnsi="Wingdings"/>
    </w:rPr>
  </w:style>
  <w:style w:type="character" w:customStyle="1" w:styleId="WW8Num13z3">
    <w:name w:val="WW8Num13z3"/>
    <w:rsid w:val="007F14DB"/>
    <w:rPr>
      <w:rFonts w:ascii="Symbol" w:hAnsi="Symbol"/>
    </w:rPr>
  </w:style>
  <w:style w:type="character" w:customStyle="1" w:styleId="WW8Num14z0">
    <w:name w:val="WW8Num14z0"/>
    <w:rsid w:val="007F14DB"/>
    <w:rPr>
      <w:rFonts w:ascii="Wingdings" w:hAnsi="Wingdings"/>
      <w:color w:val="auto"/>
      <w:sz w:val="20"/>
      <w:szCs w:val="20"/>
    </w:rPr>
  </w:style>
  <w:style w:type="character" w:customStyle="1" w:styleId="WW8Num14z2">
    <w:name w:val="WW8Num14z2"/>
    <w:rsid w:val="007F14DB"/>
    <w:rPr>
      <w:rFonts w:ascii="Wingdings" w:hAnsi="Wingdings"/>
    </w:rPr>
  </w:style>
  <w:style w:type="character" w:customStyle="1" w:styleId="WW8Num14z3">
    <w:name w:val="WW8Num14z3"/>
    <w:rsid w:val="007F14DB"/>
    <w:rPr>
      <w:rFonts w:ascii="Symbol" w:hAnsi="Symbol"/>
    </w:rPr>
  </w:style>
  <w:style w:type="character" w:customStyle="1" w:styleId="WW8Num14z4">
    <w:name w:val="WW8Num14z4"/>
    <w:rsid w:val="007F14DB"/>
    <w:rPr>
      <w:rFonts w:ascii="Courier New" w:hAnsi="Courier New" w:cs="Courier New"/>
    </w:rPr>
  </w:style>
  <w:style w:type="character" w:customStyle="1" w:styleId="WW8Num15z0">
    <w:name w:val="WW8Num15z0"/>
    <w:rsid w:val="007F14DB"/>
    <w:rPr>
      <w:rFonts w:ascii="Wingdings 2" w:hAnsi="Wingdings 2"/>
    </w:rPr>
  </w:style>
  <w:style w:type="character" w:customStyle="1" w:styleId="WW8Num15z1">
    <w:name w:val="WW8Num15z1"/>
    <w:rsid w:val="007F14DB"/>
    <w:rPr>
      <w:rFonts w:ascii="Courier New" w:hAnsi="Courier New" w:cs="Courier New"/>
    </w:rPr>
  </w:style>
  <w:style w:type="character" w:customStyle="1" w:styleId="WW8Num15z2">
    <w:name w:val="WW8Num15z2"/>
    <w:rsid w:val="007F14DB"/>
    <w:rPr>
      <w:rFonts w:ascii="Wingdings" w:hAnsi="Wingdings"/>
    </w:rPr>
  </w:style>
  <w:style w:type="character" w:customStyle="1" w:styleId="WW8Num15z3">
    <w:name w:val="WW8Num15z3"/>
    <w:rsid w:val="007F14DB"/>
    <w:rPr>
      <w:rFonts w:ascii="Symbol" w:hAnsi="Symbol"/>
    </w:rPr>
  </w:style>
  <w:style w:type="character" w:customStyle="1" w:styleId="WW8Num16z0">
    <w:name w:val="WW8Num16z0"/>
    <w:rsid w:val="007F14DB"/>
    <w:rPr>
      <w:rFonts w:ascii="Wingdings 2" w:hAnsi="Wingdings 2"/>
    </w:rPr>
  </w:style>
  <w:style w:type="character" w:customStyle="1" w:styleId="WW8Num16z1">
    <w:name w:val="WW8Num16z1"/>
    <w:rsid w:val="007F14DB"/>
    <w:rPr>
      <w:rFonts w:ascii="Courier New" w:hAnsi="Courier New" w:cs="Courier New"/>
    </w:rPr>
  </w:style>
  <w:style w:type="character" w:customStyle="1" w:styleId="WW8Num16z2">
    <w:name w:val="WW8Num16z2"/>
    <w:rsid w:val="007F14DB"/>
    <w:rPr>
      <w:rFonts w:ascii="Wingdings" w:hAnsi="Wingdings"/>
    </w:rPr>
  </w:style>
  <w:style w:type="character" w:customStyle="1" w:styleId="WW8Num16z3">
    <w:name w:val="WW8Num16z3"/>
    <w:rsid w:val="007F14DB"/>
    <w:rPr>
      <w:rFonts w:ascii="Symbol" w:hAnsi="Symbol"/>
    </w:rPr>
  </w:style>
  <w:style w:type="character" w:customStyle="1" w:styleId="WW8Num17z0">
    <w:name w:val="WW8Num17z0"/>
    <w:rsid w:val="007F14DB"/>
    <w:rPr>
      <w:rFonts w:ascii="Wingdings" w:hAnsi="Wingdings"/>
      <w:color w:val="auto"/>
    </w:rPr>
  </w:style>
  <w:style w:type="character" w:customStyle="1" w:styleId="WW8Num17z1">
    <w:name w:val="WW8Num17z1"/>
    <w:rsid w:val="007F14DB"/>
    <w:rPr>
      <w:rFonts w:ascii="Webdings" w:hAnsi="Webdings"/>
      <w:color w:val="auto"/>
      <w:sz w:val="20"/>
      <w:szCs w:val="20"/>
    </w:rPr>
  </w:style>
  <w:style w:type="character" w:customStyle="1" w:styleId="WW8Num17z2">
    <w:name w:val="WW8Num17z2"/>
    <w:rsid w:val="007F14DB"/>
    <w:rPr>
      <w:rFonts w:ascii="Wingdings" w:hAnsi="Wingdings"/>
    </w:rPr>
  </w:style>
  <w:style w:type="character" w:customStyle="1" w:styleId="WW8Num17z3">
    <w:name w:val="WW8Num17z3"/>
    <w:rsid w:val="007F14DB"/>
    <w:rPr>
      <w:rFonts w:ascii="Symbol" w:hAnsi="Symbol"/>
    </w:rPr>
  </w:style>
  <w:style w:type="character" w:customStyle="1" w:styleId="WW8Num17z4">
    <w:name w:val="WW8Num17z4"/>
    <w:rsid w:val="007F14DB"/>
    <w:rPr>
      <w:rFonts w:ascii="Courier New" w:hAnsi="Courier New" w:cs="Courier New"/>
    </w:rPr>
  </w:style>
  <w:style w:type="character" w:customStyle="1" w:styleId="WW8Num18z0">
    <w:name w:val="WW8Num18z0"/>
    <w:rsid w:val="007F14DB"/>
    <w:rPr>
      <w:rFonts w:ascii="Wingdings 2" w:hAnsi="Wingdings 2"/>
    </w:rPr>
  </w:style>
  <w:style w:type="character" w:customStyle="1" w:styleId="WW8Num18z1">
    <w:name w:val="WW8Num18z1"/>
    <w:rsid w:val="007F14DB"/>
    <w:rPr>
      <w:rFonts w:ascii="Courier New" w:hAnsi="Courier New" w:cs="Courier New"/>
    </w:rPr>
  </w:style>
  <w:style w:type="character" w:customStyle="1" w:styleId="WW8Num18z2">
    <w:name w:val="WW8Num18z2"/>
    <w:rsid w:val="007F14DB"/>
    <w:rPr>
      <w:rFonts w:ascii="Wingdings" w:hAnsi="Wingdings"/>
    </w:rPr>
  </w:style>
  <w:style w:type="character" w:customStyle="1" w:styleId="WW8Num18z3">
    <w:name w:val="WW8Num18z3"/>
    <w:rsid w:val="007F14DB"/>
    <w:rPr>
      <w:rFonts w:ascii="Symbol" w:hAnsi="Symbol"/>
    </w:rPr>
  </w:style>
  <w:style w:type="character" w:customStyle="1" w:styleId="WW8Num2z1">
    <w:name w:val="WW8Num2z1"/>
    <w:rsid w:val="007F14DB"/>
    <w:rPr>
      <w:rFonts w:ascii="Courier New" w:hAnsi="Courier New" w:cs="Courier New"/>
    </w:rPr>
  </w:style>
  <w:style w:type="character" w:customStyle="1" w:styleId="WW8Num2z2">
    <w:name w:val="WW8Num2z2"/>
    <w:rsid w:val="007F14DB"/>
    <w:rPr>
      <w:rFonts w:ascii="Wingdings" w:hAnsi="Wingdings"/>
    </w:rPr>
  </w:style>
  <w:style w:type="character" w:customStyle="1" w:styleId="WW8Num2z3">
    <w:name w:val="WW8Num2z3"/>
    <w:rsid w:val="007F14DB"/>
    <w:rPr>
      <w:rFonts w:ascii="Symbol" w:hAnsi="Symbol"/>
    </w:rPr>
  </w:style>
  <w:style w:type="character" w:customStyle="1" w:styleId="WW8Num3z1">
    <w:name w:val="WW8Num3z1"/>
    <w:rsid w:val="007F14DB"/>
    <w:rPr>
      <w:rFonts w:ascii="Courier New" w:hAnsi="Courier New" w:cs="Courier New"/>
    </w:rPr>
  </w:style>
  <w:style w:type="character" w:customStyle="1" w:styleId="WW8Num3z3">
    <w:name w:val="WW8Num3z3"/>
    <w:rsid w:val="007F14DB"/>
    <w:rPr>
      <w:rFonts w:ascii="Symbol" w:hAnsi="Symbol"/>
    </w:rPr>
  </w:style>
  <w:style w:type="character" w:customStyle="1" w:styleId="WW8Num4z1">
    <w:name w:val="WW8Num4z1"/>
    <w:rsid w:val="007F14DB"/>
    <w:rPr>
      <w:rFonts w:ascii="Wingdings" w:hAnsi="Wingdings"/>
      <w:sz w:val="20"/>
      <w:szCs w:val="20"/>
    </w:rPr>
  </w:style>
  <w:style w:type="character" w:customStyle="1" w:styleId="WW8Num4z3">
    <w:name w:val="WW8Num4z3"/>
    <w:rsid w:val="007F14DB"/>
    <w:rPr>
      <w:rFonts w:ascii="Symbol" w:hAnsi="Symbol"/>
    </w:rPr>
  </w:style>
  <w:style w:type="character" w:customStyle="1" w:styleId="WW8Num4z4">
    <w:name w:val="WW8Num4z4"/>
    <w:rsid w:val="007F14DB"/>
    <w:rPr>
      <w:rFonts w:ascii="Courier New" w:hAnsi="Courier New" w:cs="Courier New"/>
    </w:rPr>
  </w:style>
  <w:style w:type="character" w:customStyle="1" w:styleId="WW8Num6z1">
    <w:name w:val="WW8Num6z1"/>
    <w:rsid w:val="007F14DB"/>
    <w:rPr>
      <w:rFonts w:ascii="Wingdings" w:hAnsi="Wingdings"/>
      <w:sz w:val="20"/>
      <w:szCs w:val="20"/>
    </w:rPr>
  </w:style>
  <w:style w:type="character" w:customStyle="1" w:styleId="WW8Num6z3">
    <w:name w:val="WW8Num6z3"/>
    <w:rsid w:val="007F14DB"/>
    <w:rPr>
      <w:rFonts w:ascii="Symbol" w:hAnsi="Symbol"/>
    </w:rPr>
  </w:style>
  <w:style w:type="character" w:customStyle="1" w:styleId="WW8Num6z4">
    <w:name w:val="WW8Num6z4"/>
    <w:rsid w:val="007F14DB"/>
    <w:rPr>
      <w:rFonts w:ascii="Courier New" w:hAnsi="Courier New" w:cs="Courier New"/>
    </w:rPr>
  </w:style>
  <w:style w:type="character" w:customStyle="1" w:styleId="WW8Num8z1">
    <w:name w:val="WW8Num8z1"/>
    <w:rsid w:val="007F14DB"/>
    <w:rPr>
      <w:rFonts w:ascii="Courier New" w:hAnsi="Courier New" w:cs="Courier New"/>
    </w:rPr>
  </w:style>
  <w:style w:type="character" w:customStyle="1" w:styleId="WW8Num9z1">
    <w:name w:val="WW8Num9z1"/>
    <w:rsid w:val="007F14DB"/>
    <w:rPr>
      <w:rFonts w:ascii="Courier New" w:hAnsi="Courier New" w:cs="Courier New"/>
    </w:rPr>
  </w:style>
  <w:style w:type="character" w:customStyle="1" w:styleId="WW8Num10z4">
    <w:name w:val="WW8Num10z4"/>
    <w:rsid w:val="007F14DB"/>
    <w:rPr>
      <w:rFonts w:ascii="Courier New" w:hAnsi="Courier New" w:cs="Courier New"/>
    </w:rPr>
  </w:style>
  <w:style w:type="character" w:customStyle="1" w:styleId="WW8Num11z1">
    <w:name w:val="WW8Num11z1"/>
    <w:rsid w:val="007F14DB"/>
    <w:rPr>
      <w:rFonts w:ascii="Courier New" w:hAnsi="Courier New" w:cs="Courier New"/>
    </w:rPr>
  </w:style>
  <w:style w:type="character" w:customStyle="1" w:styleId="WW8Num11z2">
    <w:name w:val="WW8Num11z2"/>
    <w:rsid w:val="007F14DB"/>
    <w:rPr>
      <w:rFonts w:ascii="Wingdings" w:hAnsi="Wingdings"/>
    </w:rPr>
  </w:style>
  <w:style w:type="character" w:customStyle="1" w:styleId="WW-DefaultParagraphFont">
    <w:name w:val="WW-Default Paragraph Font"/>
    <w:rsid w:val="007F14DB"/>
  </w:style>
  <w:style w:type="character" w:styleId="Hyperlink">
    <w:name w:val="Hyperlink"/>
    <w:rsid w:val="007F14DB"/>
    <w:rPr>
      <w:color w:val="0000FF"/>
      <w:u w:val="single"/>
    </w:rPr>
  </w:style>
  <w:style w:type="paragraph" w:customStyle="1" w:styleId="Heading">
    <w:name w:val="Heading"/>
    <w:basedOn w:val="Normal"/>
    <w:next w:val="BodyText"/>
    <w:rsid w:val="007F14DB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7F14DB"/>
    <w:pPr>
      <w:spacing w:after="120"/>
    </w:pPr>
  </w:style>
  <w:style w:type="paragraph" w:styleId="List">
    <w:name w:val="List"/>
    <w:basedOn w:val="BodyText"/>
    <w:rsid w:val="007F14DB"/>
    <w:rPr>
      <w:rFonts w:cs="Tahoma"/>
    </w:rPr>
  </w:style>
  <w:style w:type="paragraph" w:styleId="Caption">
    <w:name w:val="caption"/>
    <w:basedOn w:val="Normal"/>
    <w:qFormat/>
    <w:rsid w:val="007F14D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7F14DB"/>
    <w:pPr>
      <w:suppressLineNumbers/>
    </w:pPr>
    <w:rPr>
      <w:rFonts w:cs="Tahoma"/>
    </w:rPr>
  </w:style>
  <w:style w:type="paragraph" w:customStyle="1" w:styleId="Char">
    <w:name w:val="Char"/>
    <w:basedOn w:val="Normal"/>
    <w:rsid w:val="007F14DB"/>
    <w:pPr>
      <w:spacing w:before="60" w:after="160" w:line="240" w:lineRule="exact"/>
    </w:pPr>
    <w:rPr>
      <w:rFonts w:cs="Arial"/>
      <w:color w:val="FF00FF"/>
      <w:sz w:val="20"/>
      <w:szCs w:val="24"/>
      <w:lang w:val="en-US"/>
    </w:rPr>
  </w:style>
  <w:style w:type="paragraph" w:styleId="BodyText3">
    <w:name w:val="Body Text 3"/>
    <w:basedOn w:val="Normal"/>
    <w:rsid w:val="007F14DB"/>
    <w:pPr>
      <w:spacing w:after="120"/>
    </w:pPr>
    <w:rPr>
      <w:sz w:val="16"/>
      <w:szCs w:val="16"/>
    </w:rPr>
  </w:style>
  <w:style w:type="paragraph" w:customStyle="1" w:styleId="NormalLinespacingMultiple14li">
    <w:name w:val="Normal + Line spacing:  Multiple 1.4 li"/>
    <w:basedOn w:val="Normal"/>
    <w:rsid w:val="007F14DB"/>
    <w:pPr>
      <w:numPr>
        <w:numId w:val="1"/>
      </w:numPr>
      <w:tabs>
        <w:tab w:val="left" w:pos="720"/>
      </w:tabs>
      <w:suppressAutoHyphens w:val="0"/>
      <w:ind w:left="360" w:firstLine="0"/>
      <w:jc w:val="both"/>
    </w:pPr>
    <w:rPr>
      <w:rFonts w:ascii="Times New Roman" w:hAnsi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rsid w:val="007F14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F14DB"/>
    <w:pPr>
      <w:tabs>
        <w:tab w:val="center" w:pos="4320"/>
        <w:tab w:val="right" w:pos="8640"/>
      </w:tabs>
    </w:pPr>
  </w:style>
  <w:style w:type="character" w:styleId="FollowedHyperlink">
    <w:name w:val="FollowedHyperlink"/>
    <w:rsid w:val="00DC3C8D"/>
    <w:rPr>
      <w:color w:val="800080"/>
      <w:u w:val="single"/>
    </w:rPr>
  </w:style>
  <w:style w:type="paragraph" w:styleId="ListParagraph">
    <w:name w:val="List Paragraph"/>
    <w:basedOn w:val="Normal"/>
    <w:uiPriority w:val="1"/>
    <w:qFormat/>
    <w:rsid w:val="000646AD"/>
    <w:pPr>
      <w:suppressAutoHyphens w:val="0"/>
      <w:bidi/>
      <w:ind w:left="720"/>
      <w:contextualSpacing/>
    </w:pPr>
    <w:rPr>
      <w:rFonts w:ascii="Times New Roman" w:hAnsi="Times New Roman"/>
      <w:sz w:val="24"/>
      <w:szCs w:val="24"/>
      <w:lang w:val="en-US" w:eastAsia="en-US"/>
    </w:rPr>
  </w:style>
  <w:style w:type="character" w:customStyle="1" w:styleId="Heading8Char">
    <w:name w:val="Heading 8 Char"/>
    <w:link w:val="Heading8"/>
    <w:semiHidden/>
    <w:rsid w:val="003228CD"/>
    <w:rPr>
      <w:rFonts w:ascii="Cambria" w:eastAsia="Times New Roman" w:hAnsi="Cambria" w:cs="Times New Roman"/>
      <w:color w:val="404040"/>
      <w:lang w:val="en-GB" w:eastAsia="ar-SA"/>
    </w:rPr>
  </w:style>
  <w:style w:type="paragraph" w:customStyle="1" w:styleId="NormalLinespacingMultiple115li">
    <w:name w:val="Normal + Line spacing:  Multiple 1.15 li"/>
    <w:basedOn w:val="Normal"/>
    <w:rsid w:val="00F62CAC"/>
    <w:pPr>
      <w:numPr>
        <w:numId w:val="8"/>
      </w:numPr>
      <w:suppressAutoHyphens w:val="0"/>
      <w:jc w:val="both"/>
    </w:pPr>
    <w:rPr>
      <w:rFonts w:ascii="Trebuchet MS" w:hAnsi="Trebuchet MS"/>
      <w:sz w:val="20"/>
      <w:szCs w:val="20"/>
      <w:lang w:val="en-US" w:eastAsia="en-US"/>
    </w:rPr>
  </w:style>
  <w:style w:type="paragraph" w:styleId="MessageHeader">
    <w:name w:val="Message Header"/>
    <w:basedOn w:val="Normal"/>
    <w:link w:val="MessageHeaderChar"/>
    <w:rsid w:val="00F62CA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uppressAutoHyphens w:val="0"/>
      <w:ind w:left="1080" w:hanging="1080"/>
    </w:pPr>
    <w:rPr>
      <w:rFonts w:ascii="Arial" w:hAnsi="Arial"/>
      <w:sz w:val="24"/>
      <w:szCs w:val="24"/>
      <w:lang w:val="en-US" w:eastAsia="en-US"/>
    </w:rPr>
  </w:style>
  <w:style w:type="character" w:customStyle="1" w:styleId="MessageHeaderChar">
    <w:name w:val="Message Header Char"/>
    <w:link w:val="MessageHeader"/>
    <w:rsid w:val="00F62CAC"/>
    <w:rPr>
      <w:rFonts w:ascii="Arial" w:hAnsi="Arial" w:cs="Arial"/>
      <w:sz w:val="24"/>
      <w:szCs w:val="24"/>
      <w:shd w:val="pct20" w:color="auto" w:fill="auto"/>
      <w:lang w:val="en-US" w:eastAsia="en-US"/>
    </w:rPr>
  </w:style>
  <w:style w:type="paragraph" w:customStyle="1" w:styleId="bulletedlist">
    <w:name w:val="bulleted list"/>
    <w:basedOn w:val="Normal"/>
    <w:rsid w:val="004909E8"/>
    <w:pPr>
      <w:numPr>
        <w:numId w:val="17"/>
      </w:numPr>
      <w:suppressAutoHyphens w:val="0"/>
      <w:spacing w:before="60" w:after="60" w:line="220" w:lineRule="exact"/>
    </w:pPr>
    <w:rPr>
      <w:rFonts w:ascii="Tahoma" w:hAnsi="Tahoma"/>
      <w:spacing w:val="10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rsid w:val="00D203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0316"/>
    <w:rPr>
      <w:rFonts w:ascii="Tahoma" w:hAnsi="Tahoma" w:cs="Tahoma"/>
      <w:sz w:val="16"/>
      <w:szCs w:val="16"/>
      <w:lang w:val="en-GB" w:eastAsia="ar-SA"/>
    </w:rPr>
  </w:style>
  <w:style w:type="character" w:customStyle="1" w:styleId="HeaderChar">
    <w:name w:val="Header Char"/>
    <w:basedOn w:val="DefaultParagraphFont"/>
    <w:link w:val="Header"/>
    <w:uiPriority w:val="99"/>
    <w:rsid w:val="00C80B01"/>
    <w:rPr>
      <w:rFonts w:ascii="Verdana" w:hAnsi="Verdana"/>
      <w:sz w:val="17"/>
      <w:szCs w:val="17"/>
      <w:lang w:val="en-GB" w:eastAsia="ar-SA"/>
    </w:rPr>
  </w:style>
  <w:style w:type="character" w:customStyle="1" w:styleId="Heading1Char">
    <w:name w:val="Heading 1 Char"/>
    <w:basedOn w:val="DefaultParagraphFont"/>
    <w:link w:val="Heading1"/>
    <w:rsid w:val="00DA699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ar-SA"/>
    </w:rPr>
  </w:style>
  <w:style w:type="character" w:styleId="CommentReference">
    <w:name w:val="annotation reference"/>
    <w:basedOn w:val="DefaultParagraphFont"/>
    <w:semiHidden/>
    <w:unhideWhenUsed/>
    <w:rsid w:val="00B31E8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31E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31E8E"/>
    <w:rPr>
      <w:rFonts w:ascii="Verdana" w:hAnsi="Verdana"/>
      <w:lang w:val="en-GB" w:eastAsia="ar-SA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31E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31E8E"/>
    <w:rPr>
      <w:rFonts w:ascii="Verdana" w:hAnsi="Verdana"/>
      <w:b/>
      <w:bCs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7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3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0DD23-F869-4983-9E9B-6DEC24B0551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DIXON JOSE WILFRED</vt:lpstr>
    </vt:vector>
  </TitlesOfParts>
  <Company>iciciplic</Company>
  <LinksUpToDate>false</LinksUpToDate>
  <CharactersWithSpaces>2126</CharactersWithSpaces>
  <SharedDoc>false</SharedDoc>
  <HLinks>
    <vt:vector size="6" baseType="variant">
      <vt:variant>
        <vt:i4>1376283</vt:i4>
      </vt:variant>
      <vt:variant>
        <vt:i4>0</vt:i4>
      </vt:variant>
      <vt:variant>
        <vt:i4>0</vt:i4>
      </vt:variant>
      <vt:variant>
        <vt:i4>5</vt:i4>
      </vt:variant>
      <vt:variant>
        <vt:lpwstr>mailto:rlrahul_sangam@yahoo.com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DIXON JOSE WILFRED</dc:title>
  <dc:creator>naukri.com</dc:creator>
  <cp:lastModifiedBy>917017522996</cp:lastModifiedBy>
  <cp:revision>4</cp:revision>
  <cp:lastPrinted>2019-03-15T15:16:00Z</cp:lastPrinted>
  <dcterms:created xsi:type="dcterms:W3CDTF">2024-05-12T10:42:00Z</dcterms:created>
  <dcterms:modified xsi:type="dcterms:W3CDTF">2024-05-12T10:43:00Z</dcterms:modified>
</cp:coreProperties>
</file>